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ADA" w:rsidRPr="008C7F01" w:rsidRDefault="008C7F01" w:rsidP="001B7F99">
      <w:pPr>
        <w:jc w:val="center"/>
        <w:rPr>
          <w:rFonts w:ascii="Times New Roman" w:hAnsi="Times New Roman" w:cs="Times New Roman"/>
          <w:sz w:val="28"/>
          <w:szCs w:val="28"/>
        </w:rPr>
      </w:pPr>
      <w:r w:rsidRPr="008C7F01">
        <w:rPr>
          <w:rFonts w:ascii="Times New Roman" w:hAnsi="Times New Roman" w:cs="Times New Roman"/>
          <w:sz w:val="28"/>
          <w:szCs w:val="28"/>
        </w:rPr>
        <w:t>МБОУ «Ижморская средняя общеобразовательная школа №1»</w:t>
      </w:r>
    </w:p>
    <w:p w:rsidR="00675ADA" w:rsidRPr="00675ADA" w:rsidRDefault="00675ADA" w:rsidP="001B7F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ADA" w:rsidRPr="00675ADA" w:rsidRDefault="00675ADA" w:rsidP="001B7F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ADA" w:rsidRPr="00675ADA" w:rsidRDefault="00675ADA" w:rsidP="001B7F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7F01" w:rsidRDefault="008C7F01" w:rsidP="001B7F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7F01" w:rsidRDefault="008C7F01" w:rsidP="001B7F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7F01" w:rsidRDefault="008C7F01" w:rsidP="001B7F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7F99" w:rsidRPr="00675ADA" w:rsidRDefault="001B7F99" w:rsidP="001B7F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ADA">
        <w:rPr>
          <w:rFonts w:ascii="Times New Roman" w:hAnsi="Times New Roman" w:cs="Times New Roman"/>
          <w:b/>
          <w:sz w:val="28"/>
          <w:szCs w:val="28"/>
        </w:rPr>
        <w:t>Мир в радуге профессий</w:t>
      </w:r>
    </w:p>
    <w:p w:rsidR="00EE7DF3" w:rsidRPr="00675ADA" w:rsidRDefault="001B7F99" w:rsidP="00573F59">
      <w:pPr>
        <w:jc w:val="center"/>
        <w:rPr>
          <w:rFonts w:ascii="Times New Roman" w:hAnsi="Times New Roman" w:cs="Times New Roman"/>
          <w:sz w:val="28"/>
          <w:szCs w:val="28"/>
        </w:rPr>
      </w:pPr>
      <w:r w:rsidRPr="00675ADA">
        <w:rPr>
          <w:rFonts w:ascii="Times New Roman" w:hAnsi="Times New Roman" w:cs="Times New Roman"/>
          <w:sz w:val="28"/>
          <w:szCs w:val="28"/>
        </w:rPr>
        <w:t>(</w:t>
      </w:r>
      <w:r w:rsidR="00EE7DF3" w:rsidRPr="00675ADA">
        <w:rPr>
          <w:rFonts w:ascii="Times New Roman" w:hAnsi="Times New Roman" w:cs="Times New Roman"/>
          <w:sz w:val="28"/>
          <w:szCs w:val="28"/>
        </w:rPr>
        <w:t>программа профориентационных занятий в 1-4 классах)</w:t>
      </w:r>
    </w:p>
    <w:p w:rsidR="001B7F99" w:rsidRPr="00675ADA" w:rsidRDefault="001B7F99" w:rsidP="001B7F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7DF3" w:rsidRPr="00675ADA" w:rsidRDefault="00EE7DF3" w:rsidP="001B7F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85E" w:rsidRPr="00583119" w:rsidRDefault="0036185E" w:rsidP="00EE7D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185E" w:rsidRPr="00583119" w:rsidRDefault="0036185E" w:rsidP="00EE7D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7DF3" w:rsidRPr="00675ADA" w:rsidRDefault="00583119" w:rsidP="00EE7D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675ADA" w:rsidRPr="00675ADA">
        <w:rPr>
          <w:rFonts w:ascii="Times New Roman" w:hAnsi="Times New Roman" w:cs="Times New Roman"/>
          <w:sz w:val="28"/>
          <w:szCs w:val="28"/>
        </w:rPr>
        <w:t>Автор-состав</w:t>
      </w:r>
      <w:r w:rsidR="00EE7DF3" w:rsidRPr="00675ADA">
        <w:rPr>
          <w:rFonts w:ascii="Times New Roman" w:hAnsi="Times New Roman" w:cs="Times New Roman"/>
          <w:sz w:val="28"/>
          <w:szCs w:val="28"/>
        </w:rPr>
        <w:t>итель:</w:t>
      </w:r>
    </w:p>
    <w:p w:rsidR="00EE7DF3" w:rsidRPr="00675ADA" w:rsidRDefault="00583119" w:rsidP="00EE7D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EE7DF3" w:rsidRPr="00675ADA">
        <w:rPr>
          <w:rFonts w:ascii="Times New Roman" w:hAnsi="Times New Roman" w:cs="Times New Roman"/>
          <w:sz w:val="28"/>
          <w:szCs w:val="28"/>
        </w:rPr>
        <w:t>Локтева Л.В.,</w:t>
      </w:r>
    </w:p>
    <w:p w:rsidR="00EE7DF3" w:rsidRPr="00675ADA" w:rsidRDefault="00EE7DF3" w:rsidP="00EE7DF3">
      <w:pPr>
        <w:jc w:val="right"/>
        <w:rPr>
          <w:rFonts w:ascii="Times New Roman" w:hAnsi="Times New Roman" w:cs="Times New Roman"/>
          <w:sz w:val="28"/>
          <w:szCs w:val="28"/>
        </w:rPr>
      </w:pPr>
      <w:r w:rsidRPr="00675ADA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EE7DF3" w:rsidRPr="00675ADA" w:rsidRDefault="00EE7DF3" w:rsidP="00EE7DF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E7DF3" w:rsidRPr="00675ADA" w:rsidRDefault="00EE7DF3" w:rsidP="00675A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7DF3" w:rsidRPr="00675ADA" w:rsidRDefault="00EE7DF3" w:rsidP="00EE7D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7DF3" w:rsidRPr="00675ADA" w:rsidRDefault="00EE7DF3" w:rsidP="00EE7D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7DF3" w:rsidRPr="00675ADA" w:rsidRDefault="00EE7DF3" w:rsidP="00EE7D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5ADA" w:rsidRPr="00675ADA" w:rsidRDefault="00675ADA" w:rsidP="00EE7D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7F01" w:rsidRDefault="008C7F01" w:rsidP="003618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7F01" w:rsidRDefault="008C7F01" w:rsidP="003618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7DF3" w:rsidRPr="00675ADA" w:rsidRDefault="00573F59" w:rsidP="003618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пгт.Ижморский</w:t>
      </w:r>
    </w:p>
    <w:p w:rsidR="00617CFC" w:rsidRPr="00675ADA" w:rsidRDefault="00617CFC" w:rsidP="00617C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7F99" w:rsidRPr="00675ADA" w:rsidRDefault="001B7F99" w:rsidP="00617C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7F99" w:rsidRPr="00583119" w:rsidRDefault="001B7F99" w:rsidP="00EE7D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7CFC" w:rsidRPr="00675ADA" w:rsidRDefault="001E63C5" w:rsidP="00EE7DF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75A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19685</wp:posOffset>
            </wp:positionV>
            <wp:extent cx="4829175" cy="3781425"/>
            <wp:effectExtent l="114300" t="57150" r="66675" b="142875"/>
            <wp:wrapNone/>
            <wp:docPr id="1" name="Рисунок 11" descr="E:\profori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roforien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460" t="11545" r="14698" b="3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781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17CFC" w:rsidRPr="00675ADA" w:rsidRDefault="00617CFC" w:rsidP="00E7055A">
      <w:pPr>
        <w:rPr>
          <w:rFonts w:ascii="Times New Roman" w:hAnsi="Times New Roman" w:cs="Times New Roman"/>
          <w:sz w:val="28"/>
          <w:szCs w:val="28"/>
        </w:rPr>
      </w:pPr>
    </w:p>
    <w:p w:rsidR="00617CFC" w:rsidRPr="00675ADA" w:rsidRDefault="00617CFC" w:rsidP="00E7055A">
      <w:pPr>
        <w:rPr>
          <w:rFonts w:ascii="Times New Roman" w:hAnsi="Times New Roman" w:cs="Times New Roman"/>
          <w:sz w:val="28"/>
          <w:szCs w:val="28"/>
        </w:rPr>
      </w:pPr>
    </w:p>
    <w:p w:rsidR="00617CFC" w:rsidRPr="00675ADA" w:rsidRDefault="00617CFC" w:rsidP="00617C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7CFC" w:rsidRPr="00675ADA" w:rsidRDefault="00617CFC" w:rsidP="00E7055A">
      <w:pPr>
        <w:rPr>
          <w:rFonts w:ascii="Times New Roman" w:hAnsi="Times New Roman" w:cs="Times New Roman"/>
          <w:sz w:val="28"/>
          <w:szCs w:val="28"/>
        </w:rPr>
      </w:pPr>
    </w:p>
    <w:p w:rsidR="00617CFC" w:rsidRPr="00675ADA" w:rsidRDefault="00617CFC" w:rsidP="00E7055A">
      <w:pPr>
        <w:rPr>
          <w:rFonts w:ascii="Times New Roman" w:hAnsi="Times New Roman" w:cs="Times New Roman"/>
          <w:sz w:val="28"/>
          <w:szCs w:val="28"/>
        </w:rPr>
      </w:pPr>
    </w:p>
    <w:p w:rsidR="00617CFC" w:rsidRPr="00675ADA" w:rsidRDefault="00617CFC" w:rsidP="00E7055A">
      <w:pPr>
        <w:rPr>
          <w:rFonts w:ascii="Times New Roman" w:hAnsi="Times New Roman" w:cs="Times New Roman"/>
          <w:sz w:val="28"/>
          <w:szCs w:val="28"/>
        </w:rPr>
      </w:pPr>
    </w:p>
    <w:p w:rsidR="00617CFC" w:rsidRPr="00675ADA" w:rsidRDefault="00617CFC" w:rsidP="00E7055A">
      <w:pPr>
        <w:rPr>
          <w:rFonts w:ascii="Times New Roman" w:hAnsi="Times New Roman" w:cs="Times New Roman"/>
          <w:sz w:val="28"/>
          <w:szCs w:val="28"/>
        </w:rPr>
      </w:pPr>
    </w:p>
    <w:p w:rsidR="00617CFC" w:rsidRPr="00675ADA" w:rsidRDefault="00617CFC" w:rsidP="00E7055A">
      <w:pPr>
        <w:rPr>
          <w:rFonts w:ascii="Times New Roman" w:hAnsi="Times New Roman" w:cs="Times New Roman"/>
          <w:sz w:val="28"/>
          <w:szCs w:val="28"/>
        </w:rPr>
      </w:pPr>
    </w:p>
    <w:p w:rsidR="00617CFC" w:rsidRPr="00675ADA" w:rsidRDefault="00617CFC" w:rsidP="00E7055A">
      <w:pPr>
        <w:rPr>
          <w:rFonts w:ascii="Times New Roman" w:hAnsi="Times New Roman" w:cs="Times New Roman"/>
          <w:sz w:val="28"/>
          <w:szCs w:val="28"/>
        </w:rPr>
      </w:pPr>
    </w:p>
    <w:p w:rsidR="00617CFC" w:rsidRPr="00675ADA" w:rsidRDefault="00617CFC" w:rsidP="00E7055A">
      <w:pPr>
        <w:rPr>
          <w:rFonts w:ascii="Times New Roman" w:hAnsi="Times New Roman" w:cs="Times New Roman"/>
          <w:sz w:val="28"/>
          <w:szCs w:val="28"/>
        </w:rPr>
      </w:pPr>
    </w:p>
    <w:p w:rsidR="00617CFC" w:rsidRPr="00675ADA" w:rsidRDefault="00617CFC" w:rsidP="00E7055A">
      <w:pPr>
        <w:rPr>
          <w:rFonts w:ascii="Times New Roman" w:hAnsi="Times New Roman" w:cs="Times New Roman"/>
          <w:sz w:val="28"/>
          <w:szCs w:val="28"/>
        </w:rPr>
      </w:pPr>
    </w:p>
    <w:p w:rsidR="00EE7DF3" w:rsidRPr="00675ADA" w:rsidRDefault="00EE7DF3" w:rsidP="008442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6CA8" w:rsidRDefault="001E63C5" w:rsidP="00F76CA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ADA">
        <w:rPr>
          <w:rFonts w:ascii="Times New Roman" w:hAnsi="Times New Roman" w:cs="Times New Roman"/>
          <w:b/>
          <w:sz w:val="28"/>
          <w:szCs w:val="28"/>
        </w:rPr>
        <w:t>Программа</w:t>
      </w:r>
    </w:p>
    <w:p w:rsidR="00617CFC" w:rsidRPr="00675ADA" w:rsidRDefault="001E63C5" w:rsidP="00F76C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5ADA">
        <w:rPr>
          <w:rFonts w:ascii="Times New Roman" w:hAnsi="Times New Roman" w:cs="Times New Roman"/>
          <w:sz w:val="28"/>
          <w:szCs w:val="28"/>
        </w:rPr>
        <w:t>профориентационных занятий в 1-4 классах</w:t>
      </w:r>
    </w:p>
    <w:p w:rsidR="001E63C5" w:rsidRPr="00675ADA" w:rsidRDefault="001E63C5" w:rsidP="001E63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CFC" w:rsidRPr="00675ADA" w:rsidRDefault="00617CFC" w:rsidP="00E7055A">
      <w:pPr>
        <w:rPr>
          <w:rFonts w:ascii="Times New Roman" w:hAnsi="Times New Roman" w:cs="Times New Roman"/>
          <w:sz w:val="28"/>
          <w:szCs w:val="28"/>
        </w:rPr>
      </w:pPr>
    </w:p>
    <w:p w:rsidR="001E63C5" w:rsidRPr="00675ADA" w:rsidRDefault="001E63C5" w:rsidP="00E7055A">
      <w:pPr>
        <w:rPr>
          <w:rFonts w:ascii="Times New Roman" w:hAnsi="Times New Roman" w:cs="Times New Roman"/>
          <w:sz w:val="28"/>
          <w:szCs w:val="28"/>
        </w:rPr>
      </w:pPr>
    </w:p>
    <w:p w:rsidR="001E63C5" w:rsidRPr="00675ADA" w:rsidRDefault="001E63C5" w:rsidP="00E7055A">
      <w:pPr>
        <w:rPr>
          <w:rFonts w:ascii="Times New Roman" w:hAnsi="Times New Roman" w:cs="Times New Roman"/>
          <w:sz w:val="28"/>
          <w:szCs w:val="28"/>
        </w:rPr>
      </w:pPr>
    </w:p>
    <w:p w:rsidR="001E63C5" w:rsidRPr="00675ADA" w:rsidRDefault="001E63C5" w:rsidP="00E7055A">
      <w:pPr>
        <w:rPr>
          <w:rFonts w:ascii="Times New Roman" w:hAnsi="Times New Roman" w:cs="Times New Roman"/>
          <w:sz w:val="28"/>
          <w:szCs w:val="28"/>
        </w:rPr>
      </w:pPr>
    </w:p>
    <w:p w:rsidR="0036185E" w:rsidRPr="00583119" w:rsidRDefault="0036185E" w:rsidP="00675A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185E" w:rsidRPr="00583119" w:rsidRDefault="0036185E" w:rsidP="00675A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185E" w:rsidRPr="00583119" w:rsidRDefault="0036185E" w:rsidP="00675A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185E" w:rsidRPr="00583119" w:rsidRDefault="0036185E" w:rsidP="00675A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185E" w:rsidRPr="00583119" w:rsidRDefault="0036185E" w:rsidP="00675A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5ADA" w:rsidRPr="00675ADA" w:rsidRDefault="008C7F01" w:rsidP="00675A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пгт.Ижморский</w:t>
      </w:r>
    </w:p>
    <w:p w:rsidR="00573F59" w:rsidRDefault="00573F59" w:rsidP="00675A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7CFC" w:rsidRPr="00675ADA" w:rsidRDefault="00675ADA" w:rsidP="008C7F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75ADA">
        <w:rPr>
          <w:rFonts w:ascii="Times New Roman" w:hAnsi="Times New Roman" w:cs="Times New Roman"/>
          <w:sz w:val="28"/>
          <w:szCs w:val="28"/>
        </w:rPr>
        <w:lastRenderedPageBreak/>
        <w:t>Автор-с</w:t>
      </w:r>
      <w:r w:rsidR="001B7F99" w:rsidRPr="00675ADA">
        <w:rPr>
          <w:rFonts w:ascii="Times New Roman" w:hAnsi="Times New Roman" w:cs="Times New Roman"/>
          <w:sz w:val="28"/>
          <w:szCs w:val="28"/>
        </w:rPr>
        <w:t>оставитель</w:t>
      </w:r>
      <w:r w:rsidR="001E63C5" w:rsidRPr="00675ADA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8C7F01" w:rsidRDefault="00925586" w:rsidP="008C7F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75ADA">
        <w:rPr>
          <w:rFonts w:ascii="Times New Roman" w:hAnsi="Times New Roman" w:cs="Times New Roman"/>
          <w:sz w:val="28"/>
          <w:szCs w:val="28"/>
        </w:rPr>
        <w:t xml:space="preserve">Л.В. Локтева, </w:t>
      </w:r>
      <w:r w:rsidR="001E63C5" w:rsidRPr="00675ADA">
        <w:rPr>
          <w:rFonts w:ascii="Times New Roman" w:hAnsi="Times New Roman" w:cs="Times New Roman"/>
          <w:sz w:val="28"/>
          <w:szCs w:val="28"/>
        </w:rPr>
        <w:t>учитель начальных классов</w:t>
      </w:r>
      <w:r w:rsidR="005831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7F01" w:rsidRDefault="008C7F01" w:rsidP="008C7F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</w:t>
      </w:r>
      <w:r w:rsidR="001E63C5" w:rsidRPr="00675ADA">
        <w:rPr>
          <w:rFonts w:ascii="Times New Roman" w:hAnsi="Times New Roman" w:cs="Times New Roman"/>
          <w:sz w:val="28"/>
          <w:szCs w:val="28"/>
        </w:rPr>
        <w:t>Ижморской</w:t>
      </w:r>
      <w:r>
        <w:rPr>
          <w:rFonts w:ascii="Times New Roman" w:hAnsi="Times New Roman" w:cs="Times New Roman"/>
          <w:sz w:val="28"/>
          <w:szCs w:val="28"/>
        </w:rPr>
        <w:t xml:space="preserve"> средней</w:t>
      </w:r>
      <w:r w:rsidR="005831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5ADA" w:rsidRPr="00675ADA" w:rsidRDefault="001E63C5" w:rsidP="008C7F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75ADA">
        <w:rPr>
          <w:rFonts w:ascii="Times New Roman" w:hAnsi="Times New Roman" w:cs="Times New Roman"/>
          <w:sz w:val="28"/>
          <w:szCs w:val="28"/>
        </w:rPr>
        <w:t xml:space="preserve">общеобразовательной  </w:t>
      </w:r>
    </w:p>
    <w:p w:rsidR="00617CFC" w:rsidRPr="00675ADA" w:rsidRDefault="001E63C5" w:rsidP="008C7F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75ADA">
        <w:rPr>
          <w:rFonts w:ascii="Times New Roman" w:hAnsi="Times New Roman" w:cs="Times New Roman"/>
          <w:sz w:val="28"/>
          <w:szCs w:val="28"/>
        </w:rPr>
        <w:t>школы</w:t>
      </w:r>
      <w:r w:rsidR="008C7F01">
        <w:rPr>
          <w:rFonts w:ascii="Times New Roman" w:hAnsi="Times New Roman" w:cs="Times New Roman"/>
          <w:sz w:val="28"/>
          <w:szCs w:val="28"/>
        </w:rPr>
        <w:t xml:space="preserve"> №1»</w:t>
      </w:r>
    </w:p>
    <w:p w:rsidR="00617CFC" w:rsidRPr="00675ADA" w:rsidRDefault="00617CFC" w:rsidP="00DD3C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17CFC" w:rsidRPr="00675ADA" w:rsidRDefault="00617CFC" w:rsidP="00DD3C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17CFC" w:rsidRPr="00675ADA" w:rsidRDefault="00617CFC" w:rsidP="00DD3C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17CFC" w:rsidRPr="00675ADA" w:rsidRDefault="00617CFC" w:rsidP="00DD3C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17CFC" w:rsidRPr="00675ADA" w:rsidRDefault="00617CFC" w:rsidP="00DD3C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17CFC" w:rsidRPr="00675ADA" w:rsidRDefault="00617CFC" w:rsidP="00DD3C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17CFC" w:rsidRPr="00675ADA" w:rsidRDefault="00617CFC" w:rsidP="00DD3C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17CFC" w:rsidRPr="00675ADA" w:rsidRDefault="00617CFC" w:rsidP="00DD3C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17CFC" w:rsidRPr="00675ADA" w:rsidRDefault="00617CFC" w:rsidP="00DD3C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63C5" w:rsidRPr="00675ADA" w:rsidRDefault="001E63C5" w:rsidP="00DD3C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63C5" w:rsidRPr="00675ADA" w:rsidRDefault="001E63C5" w:rsidP="00DD3C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C7F01" w:rsidRDefault="008C7F01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5ADA" w:rsidRPr="00F76CA8" w:rsidRDefault="008C7F01" w:rsidP="008C7F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D5BF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Программа предназначена для уча</w:t>
      </w:r>
      <w:r w:rsidR="00F73398" w:rsidRPr="00F76CA8">
        <w:rPr>
          <w:rFonts w:ascii="Times New Roman" w:hAnsi="Times New Roman" w:cs="Times New Roman"/>
          <w:sz w:val="28"/>
          <w:szCs w:val="28"/>
        </w:rPr>
        <w:t>щихся 1-4 классов</w:t>
      </w:r>
      <w:r w:rsidR="005144DE" w:rsidRPr="00F76CA8">
        <w:rPr>
          <w:rFonts w:ascii="Times New Roman" w:hAnsi="Times New Roman" w:cs="Times New Roman"/>
          <w:sz w:val="28"/>
          <w:szCs w:val="28"/>
        </w:rPr>
        <w:t>, н</w:t>
      </w:r>
      <w:r w:rsidR="00F73398" w:rsidRPr="00F76CA8">
        <w:rPr>
          <w:rFonts w:ascii="Times New Roman" w:hAnsi="Times New Roman" w:cs="Times New Roman"/>
          <w:sz w:val="28"/>
          <w:szCs w:val="28"/>
        </w:rPr>
        <w:t>аправлена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3398" w:rsidRPr="00F76CA8">
        <w:rPr>
          <w:rFonts w:ascii="Times New Roman" w:hAnsi="Times New Roman" w:cs="Times New Roman"/>
          <w:sz w:val="28"/>
          <w:szCs w:val="28"/>
        </w:rPr>
        <w:t>развитие позн</w:t>
      </w:r>
      <w:r>
        <w:rPr>
          <w:rFonts w:ascii="Times New Roman" w:hAnsi="Times New Roman" w:cs="Times New Roman"/>
          <w:sz w:val="28"/>
          <w:szCs w:val="28"/>
        </w:rPr>
        <w:t>авательных способностей</w:t>
      </w:r>
      <w:r w:rsidR="00F73398" w:rsidRPr="00F76CA8">
        <w:rPr>
          <w:rFonts w:ascii="Times New Roman" w:hAnsi="Times New Roman" w:cs="Times New Roman"/>
          <w:sz w:val="28"/>
          <w:szCs w:val="28"/>
        </w:rPr>
        <w:t xml:space="preserve"> на основе создания максимально разнообразных знаний о мире профессий.</w:t>
      </w:r>
    </w:p>
    <w:p w:rsidR="00260EE5" w:rsidRDefault="008C7F01" w:rsidP="008C7F0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Выполнение программы </w:t>
      </w:r>
      <w:r w:rsidR="003F7964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поможет ребятам разобраться в мире профессий, расширить кругозор, узнать о возможностях приобретения профессии. </w:t>
      </w:r>
    </w:p>
    <w:p w:rsidR="008C7F01" w:rsidRDefault="008C7F01" w:rsidP="008C7F0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7F01" w:rsidRDefault="008C7F01" w:rsidP="008C7F0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7F01" w:rsidRPr="00F76CA8" w:rsidRDefault="008C7F01" w:rsidP="008C7F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7055A" w:rsidRPr="00F76CA8" w:rsidRDefault="00E7055A" w:rsidP="00D435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Пояснительная записка</w:t>
      </w:r>
    </w:p>
    <w:p w:rsidR="008C7F01" w:rsidRDefault="00583119" w:rsidP="00D4354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35006D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="000B1528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35006D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при подготовке </w:t>
      </w:r>
      <w:r w:rsidR="00897B44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35006D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897B44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35006D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щихся к трудовой деятельности является максимально возможное развитие и формирование </w:t>
      </w:r>
      <w:r w:rsidR="00580093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них </w:t>
      </w:r>
      <w:r w:rsidR="0035006D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опорных знаний. На достижение этого </w:t>
      </w:r>
      <w:r w:rsidR="005144DE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результата </w:t>
      </w:r>
      <w:r w:rsidR="0035006D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направлены </w:t>
      </w:r>
    </w:p>
    <w:p w:rsidR="00260EE5" w:rsidRPr="00F76CA8" w:rsidRDefault="00260EE5" w:rsidP="00D4354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>. Именно</w:t>
      </w:r>
      <w:r w:rsidR="008C7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006D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начальной школе воспитываются такие качества личности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5006D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трудолюбие, настойчивост</w:t>
      </w:r>
      <w:r w:rsidR="008C7F01">
        <w:rPr>
          <w:rFonts w:ascii="Times New Roman" w:eastAsia="Times New Roman" w:hAnsi="Times New Roman" w:cs="Times New Roman"/>
          <w:sz w:val="28"/>
          <w:szCs w:val="28"/>
          <w:lang w:eastAsia="ru-RU"/>
        </w:rPr>
        <w:t>ь, умение работать в коллективе. уважение к людям труда,</w:t>
      </w:r>
      <w:r w:rsidR="0035006D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сообщаются элементарные знани</w:t>
      </w:r>
      <w:r w:rsidR="00580093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8C7F0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5006D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формируются трудовые качества, проводится обучение доступ</w:t>
      </w:r>
      <w:r w:rsidR="00580093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приемам и методам</w:t>
      </w:r>
      <w:r w:rsidR="0035006D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</w:t>
      </w:r>
      <w:r w:rsidR="00580093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вается самостоятельность</w:t>
      </w:r>
      <w:r w:rsidR="0035006D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прививается интерес к труду</w:t>
      </w:r>
      <w:r w:rsidR="008B059E" w:rsidRPr="008B059E">
        <w:rPr>
          <w:rFonts w:ascii="Times New Roman" w:eastAsia="Times New Roman" w:hAnsi="Times New Roman" w:cs="Times New Roman"/>
          <w:sz w:val="28"/>
          <w:szCs w:val="28"/>
          <w:lang w:eastAsia="ru-RU"/>
        </w:rPr>
        <w:t>[2]</w:t>
      </w:r>
      <w:r w:rsidR="0035006D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Поскольку труд является одним из основных факторов, 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способствующих развитию ребенка.  </w:t>
      </w:r>
    </w:p>
    <w:p w:rsidR="0035006D" w:rsidRPr="00F76CA8" w:rsidRDefault="00260EE5" w:rsidP="00D4354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8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35006D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абота </w:t>
      </w:r>
      <w:r w:rsidR="00246AA9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педагогов</w:t>
      </w:r>
      <w:r w:rsidR="0035006D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46AA9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направлена</w:t>
      </w:r>
      <w:r w:rsidR="0035006D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 на формирование у детей необходимых учебных знаний, умений и навыков, но и на подготовку их к самостоятельной жизни и деятельности в естественном социальном окружении. </w:t>
      </w:r>
    </w:p>
    <w:p w:rsidR="00D43549" w:rsidRDefault="001F1CB8" w:rsidP="00D43549">
      <w:pPr>
        <w:spacing w:after="0" w:line="360" w:lineRule="auto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F76CA8">
        <w:rPr>
          <w:rFonts w:ascii="Times New Roman" w:hAnsi="Times New Roman" w:cs="Times New Roman"/>
          <w:bCs/>
          <w:iCs/>
          <w:sz w:val="28"/>
          <w:szCs w:val="28"/>
        </w:rPr>
        <w:t xml:space="preserve">Профориентационная работа в школе начинается с первых дней пребывания ребенка в школе, и начинается она с небольших заданий, имеющих целью сделать нужное дело для </w:t>
      </w:r>
      <w:r w:rsidR="00580093" w:rsidRPr="00F76CA8">
        <w:rPr>
          <w:rFonts w:ascii="Times New Roman" w:hAnsi="Times New Roman" w:cs="Times New Roman"/>
          <w:bCs/>
          <w:iCs/>
          <w:sz w:val="28"/>
          <w:szCs w:val="28"/>
        </w:rPr>
        <w:t>коллектива</w:t>
      </w:r>
      <w:r w:rsidR="008B059E" w:rsidRPr="008B059E">
        <w:rPr>
          <w:rFonts w:ascii="Times New Roman" w:hAnsi="Times New Roman" w:cs="Times New Roman"/>
          <w:bCs/>
          <w:iCs/>
          <w:sz w:val="28"/>
          <w:szCs w:val="28"/>
        </w:rPr>
        <w:t>[1]</w:t>
      </w:r>
      <w:r w:rsidR="008C7F01">
        <w:rPr>
          <w:rFonts w:ascii="Times New Roman" w:hAnsi="Times New Roman" w:cs="Times New Roman"/>
          <w:bCs/>
          <w:iCs/>
          <w:sz w:val="28"/>
          <w:szCs w:val="28"/>
        </w:rPr>
        <w:t xml:space="preserve">. Дежурство в </w:t>
      </w:r>
      <w:r w:rsidRPr="00F76CA8">
        <w:rPr>
          <w:rFonts w:ascii="Times New Roman" w:hAnsi="Times New Roman" w:cs="Times New Roman"/>
          <w:bCs/>
          <w:iCs/>
          <w:sz w:val="28"/>
          <w:szCs w:val="28"/>
        </w:rPr>
        <w:t xml:space="preserve">классе, </w:t>
      </w:r>
      <w:r w:rsidR="008C7F01">
        <w:rPr>
          <w:rFonts w:ascii="Times New Roman" w:hAnsi="Times New Roman" w:cs="Times New Roman"/>
          <w:bCs/>
          <w:iCs/>
          <w:sz w:val="28"/>
          <w:szCs w:val="28"/>
        </w:rPr>
        <w:t xml:space="preserve">в </w:t>
      </w:r>
      <w:r w:rsidRPr="00F76CA8">
        <w:rPr>
          <w:rFonts w:ascii="Times New Roman" w:hAnsi="Times New Roman" w:cs="Times New Roman"/>
          <w:bCs/>
          <w:iCs/>
          <w:sz w:val="28"/>
          <w:szCs w:val="28"/>
        </w:rPr>
        <w:t xml:space="preserve">столовой, в зеленом уголке, </w:t>
      </w:r>
      <w:r w:rsidR="00D43549">
        <w:rPr>
          <w:rFonts w:ascii="Times New Roman" w:hAnsi="Times New Roman" w:cs="Times New Roman"/>
          <w:bCs/>
          <w:iCs/>
          <w:sz w:val="28"/>
          <w:szCs w:val="28"/>
        </w:rPr>
        <w:t>выполнение обязанностей актива класса</w:t>
      </w:r>
      <w:r w:rsidR="00580093" w:rsidRPr="00F76CA8">
        <w:rPr>
          <w:rFonts w:ascii="Times New Roman" w:hAnsi="Times New Roman" w:cs="Times New Roman"/>
          <w:bCs/>
          <w:iCs/>
          <w:sz w:val="28"/>
          <w:szCs w:val="28"/>
        </w:rPr>
        <w:t xml:space="preserve"> и другие аналогичные поручения</w:t>
      </w:r>
      <w:r w:rsidR="00974B63" w:rsidRPr="00F76CA8">
        <w:rPr>
          <w:rFonts w:ascii="Times New Roman" w:hAnsi="Times New Roman" w:cs="Times New Roman"/>
          <w:bCs/>
          <w:iCs/>
          <w:sz w:val="28"/>
          <w:szCs w:val="28"/>
        </w:rPr>
        <w:t>, добросовестно выполняем</w:t>
      </w:r>
      <w:r w:rsidR="00D43549">
        <w:rPr>
          <w:rFonts w:ascii="Times New Roman" w:hAnsi="Times New Roman" w:cs="Times New Roman"/>
          <w:bCs/>
          <w:iCs/>
          <w:sz w:val="28"/>
          <w:szCs w:val="28"/>
        </w:rPr>
        <w:t>ые школьниками</w:t>
      </w:r>
      <w:r w:rsidR="00974B63" w:rsidRPr="00F76CA8">
        <w:rPr>
          <w:rFonts w:ascii="Times New Roman" w:hAnsi="Times New Roman" w:cs="Times New Roman"/>
          <w:bCs/>
          <w:iCs/>
          <w:sz w:val="28"/>
          <w:szCs w:val="28"/>
        </w:rPr>
        <w:t>, послужат приобретению устойчивой привычки трудиться, умения ценить и уважать труд окружающих людей.</w:t>
      </w:r>
      <w:r w:rsidR="00D4354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7055A" w:rsidRPr="00F76CA8">
        <w:rPr>
          <w:rFonts w:ascii="Times New Roman" w:hAnsi="Times New Roman" w:cs="Times New Roman"/>
          <w:sz w:val="28"/>
          <w:szCs w:val="28"/>
        </w:rPr>
        <w:t>О</w:t>
      </w:r>
      <w:r w:rsidR="00D43549">
        <w:rPr>
          <w:rFonts w:ascii="Times New Roman" w:hAnsi="Times New Roman" w:cs="Times New Roman"/>
          <w:sz w:val="28"/>
          <w:szCs w:val="28"/>
        </w:rPr>
        <w:t xml:space="preserve"> множестве профессий школьники </w:t>
      </w:r>
      <w:r w:rsidR="00E7055A" w:rsidRPr="00F76CA8">
        <w:rPr>
          <w:rFonts w:ascii="Times New Roman" w:hAnsi="Times New Roman" w:cs="Times New Roman"/>
          <w:sz w:val="28"/>
          <w:szCs w:val="28"/>
        </w:rPr>
        <w:t>практически не имеют информации</w:t>
      </w:r>
      <w:r w:rsidR="00D43549">
        <w:rPr>
          <w:rFonts w:ascii="Times New Roman" w:hAnsi="Times New Roman" w:cs="Times New Roman"/>
          <w:sz w:val="28"/>
          <w:szCs w:val="28"/>
        </w:rPr>
        <w:t>, так как список профессий обновляется.</w:t>
      </w:r>
      <w:r w:rsidR="00D43549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</w:p>
    <w:p w:rsidR="00BC4FFA" w:rsidRPr="00F76CA8" w:rsidRDefault="00D43549" w:rsidP="00D435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   </w:t>
      </w:r>
      <w:r w:rsidR="008B240F" w:rsidRPr="00F76CA8">
        <w:rPr>
          <w:rFonts w:ascii="Times New Roman" w:eastAsia="Calibri" w:hAnsi="Times New Roman" w:cs="Times New Roman"/>
          <w:spacing w:val="-3"/>
          <w:sz w:val="28"/>
          <w:szCs w:val="28"/>
        </w:rPr>
        <w:t>Структура</w:t>
      </w:r>
      <w:r w:rsidR="00583119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="008B240F" w:rsidRPr="00F76CA8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профориентационных занятий в начальных классах основывается на </w:t>
      </w:r>
      <w:r w:rsidR="008B240F" w:rsidRPr="00F76CA8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возрастных </w:t>
      </w:r>
      <w:r w:rsidR="00260EE5" w:rsidRPr="00F76CA8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и психофизиологических </w:t>
      </w:r>
      <w:r w:rsidR="008B240F" w:rsidRPr="00F76CA8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особенностях детей. Эти особенности не являются одними и теми же для первого и для четвертого классов. Поэтому в профориентационные занятия для </w:t>
      </w:r>
      <w:r w:rsidR="00897B44" w:rsidRPr="00F76CA8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обучающихся 1 класса </w:t>
      </w:r>
      <w:r w:rsidR="008B240F" w:rsidRPr="00F76CA8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должны </w:t>
      </w:r>
      <w:r w:rsidR="008B240F" w:rsidRPr="00F76CA8">
        <w:rPr>
          <w:rFonts w:ascii="Times New Roman" w:eastAsia="Calibri" w:hAnsi="Times New Roman" w:cs="Times New Roman"/>
          <w:spacing w:val="-3"/>
          <w:sz w:val="28"/>
          <w:szCs w:val="28"/>
        </w:rPr>
        <w:t>включат</w:t>
      </w:r>
      <w:r w:rsidR="00897B44" w:rsidRPr="00F76CA8">
        <w:rPr>
          <w:rFonts w:ascii="Times New Roman" w:eastAsia="Calibri" w:hAnsi="Times New Roman" w:cs="Times New Roman"/>
          <w:spacing w:val="-3"/>
          <w:sz w:val="28"/>
          <w:szCs w:val="28"/>
        </w:rPr>
        <w:t>ь</w:t>
      </w:r>
      <w:r w:rsidR="008B240F" w:rsidRPr="00F76CA8">
        <w:rPr>
          <w:rFonts w:ascii="Times New Roman" w:eastAsia="Calibri" w:hAnsi="Times New Roman" w:cs="Times New Roman"/>
          <w:spacing w:val="-3"/>
          <w:sz w:val="28"/>
          <w:szCs w:val="28"/>
        </w:rPr>
        <w:t>ся игры, связанные с простыми операциями, касающимися темы занятия</w:t>
      </w:r>
      <w:r w:rsidR="0036185E" w:rsidRPr="0036185E">
        <w:rPr>
          <w:rFonts w:ascii="Times New Roman" w:eastAsia="Calibri" w:hAnsi="Times New Roman" w:cs="Times New Roman"/>
          <w:spacing w:val="-3"/>
          <w:sz w:val="28"/>
          <w:szCs w:val="28"/>
        </w:rPr>
        <w:t>[1]</w:t>
      </w:r>
      <w:r w:rsidR="008B240F" w:rsidRPr="00F76CA8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. </w:t>
      </w:r>
      <w:r w:rsidR="008B240F" w:rsidRPr="00F76CA8">
        <w:rPr>
          <w:rFonts w:ascii="Times New Roman" w:eastAsia="Calibri" w:hAnsi="Times New Roman" w:cs="Times New Roman"/>
          <w:sz w:val="28"/>
          <w:szCs w:val="28"/>
        </w:rPr>
        <w:t>В процессе планирования профориента</w:t>
      </w:r>
      <w:r w:rsidR="008F4AD4" w:rsidRPr="00F76CA8">
        <w:rPr>
          <w:rFonts w:ascii="Times New Roman" w:eastAsia="Calibri" w:hAnsi="Times New Roman" w:cs="Times New Roman"/>
          <w:sz w:val="28"/>
          <w:szCs w:val="28"/>
        </w:rPr>
        <w:t xml:space="preserve">ционного занятия для </w:t>
      </w:r>
      <w:r w:rsidR="00897B44" w:rsidRPr="00F76CA8">
        <w:rPr>
          <w:rFonts w:ascii="Times New Roman" w:eastAsia="Calibri" w:hAnsi="Times New Roman" w:cs="Times New Roman"/>
          <w:sz w:val="28"/>
          <w:szCs w:val="28"/>
        </w:rPr>
        <w:t>об</w:t>
      </w:r>
      <w:r w:rsidR="008F4AD4" w:rsidRPr="00F76CA8">
        <w:rPr>
          <w:rFonts w:ascii="Times New Roman" w:eastAsia="Calibri" w:hAnsi="Times New Roman" w:cs="Times New Roman"/>
          <w:sz w:val="28"/>
          <w:szCs w:val="28"/>
        </w:rPr>
        <w:t>уча</w:t>
      </w:r>
      <w:r w:rsidR="00897B44" w:rsidRPr="00F76CA8">
        <w:rPr>
          <w:rFonts w:ascii="Times New Roman" w:eastAsia="Calibri" w:hAnsi="Times New Roman" w:cs="Times New Roman"/>
          <w:sz w:val="28"/>
          <w:szCs w:val="28"/>
        </w:rPr>
        <w:t>ю</w:t>
      </w:r>
      <w:r w:rsidR="00BC4FFA" w:rsidRPr="00F76CA8">
        <w:rPr>
          <w:rFonts w:ascii="Times New Roman" w:eastAsia="Calibri" w:hAnsi="Times New Roman" w:cs="Times New Roman"/>
          <w:sz w:val="28"/>
          <w:szCs w:val="28"/>
        </w:rPr>
        <w:t>щихся 1-4</w:t>
      </w:r>
      <w:r w:rsidR="004569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B240F" w:rsidRPr="00F76CA8">
        <w:rPr>
          <w:rFonts w:ascii="Times New Roman" w:eastAsia="Calibri" w:hAnsi="Times New Roman" w:cs="Times New Roman"/>
          <w:sz w:val="28"/>
          <w:szCs w:val="28"/>
        </w:rPr>
        <w:t xml:space="preserve">классов важно </w:t>
      </w:r>
      <w:r w:rsidR="008B240F" w:rsidRPr="00F76CA8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учить выделять в профессиях существенные, главные стороны. Конспект занятия для </w:t>
      </w:r>
      <w:r w:rsidR="008B240F" w:rsidRPr="00F76CA8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начальных классов включает в себя </w:t>
      </w:r>
      <w:r w:rsidR="008B240F" w:rsidRPr="00F76CA8">
        <w:rPr>
          <w:rFonts w:ascii="Times New Roman" w:eastAsia="Calibri" w:hAnsi="Times New Roman" w:cs="Times New Roman"/>
          <w:spacing w:val="-3"/>
          <w:sz w:val="28"/>
          <w:szCs w:val="28"/>
        </w:rPr>
        <w:t>профориен</w:t>
      </w:r>
      <w:r w:rsidR="009103B1" w:rsidRPr="00F76CA8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тационные </w:t>
      </w:r>
      <w:r w:rsidR="009103B1" w:rsidRPr="00F76CA8">
        <w:rPr>
          <w:rFonts w:ascii="Times New Roman" w:eastAsia="Calibri" w:hAnsi="Times New Roman" w:cs="Times New Roman"/>
          <w:spacing w:val="-3"/>
          <w:sz w:val="28"/>
          <w:szCs w:val="28"/>
        </w:rPr>
        <w:lastRenderedPageBreak/>
        <w:t>игры и упражнения (приложение).</w:t>
      </w:r>
      <w:r w:rsidR="00583119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="008B240F" w:rsidRPr="00F76CA8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Продолжительность </w:t>
      </w:r>
      <w:r w:rsidR="009103B1" w:rsidRPr="00F76CA8">
        <w:rPr>
          <w:rFonts w:ascii="Times New Roman" w:eastAsia="Calibri" w:hAnsi="Times New Roman" w:cs="Times New Roman"/>
          <w:spacing w:val="-3"/>
          <w:sz w:val="28"/>
          <w:szCs w:val="28"/>
        </w:rPr>
        <w:t>профориентационного занятия</w:t>
      </w:r>
      <w:r w:rsidR="004569E2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="00246AA9" w:rsidRPr="00F76CA8">
        <w:rPr>
          <w:rFonts w:ascii="Times New Roman" w:eastAsia="Calibri" w:hAnsi="Times New Roman" w:cs="Times New Roman"/>
          <w:spacing w:val="-3"/>
          <w:sz w:val="28"/>
          <w:szCs w:val="28"/>
        </w:rPr>
        <w:t>30</w:t>
      </w:r>
      <w:r w:rsidR="008B240F" w:rsidRPr="00F76CA8">
        <w:rPr>
          <w:rFonts w:ascii="Times New Roman" w:eastAsia="Calibri" w:hAnsi="Times New Roman" w:cs="Times New Roman"/>
          <w:spacing w:val="-3"/>
          <w:sz w:val="28"/>
          <w:szCs w:val="28"/>
        </w:rPr>
        <w:t>-4</w:t>
      </w:r>
      <w:r w:rsidR="00246AA9" w:rsidRPr="00F76CA8">
        <w:rPr>
          <w:rFonts w:ascii="Times New Roman" w:eastAsia="Calibri" w:hAnsi="Times New Roman" w:cs="Times New Roman"/>
          <w:spacing w:val="-3"/>
          <w:sz w:val="28"/>
          <w:szCs w:val="28"/>
        </w:rPr>
        <w:t>0</w:t>
      </w:r>
      <w:r w:rsidR="004569E2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="008B240F" w:rsidRPr="00F76CA8">
        <w:rPr>
          <w:rFonts w:ascii="Times New Roman" w:eastAsia="Calibri" w:hAnsi="Times New Roman" w:cs="Times New Roman"/>
          <w:spacing w:val="-3"/>
          <w:sz w:val="28"/>
          <w:szCs w:val="28"/>
        </w:rPr>
        <w:t>минут</w:t>
      </w:r>
      <w:r w:rsidR="0036185E" w:rsidRPr="00583119">
        <w:rPr>
          <w:rFonts w:ascii="Times New Roman" w:eastAsia="Calibri" w:hAnsi="Times New Roman" w:cs="Times New Roman"/>
          <w:spacing w:val="-3"/>
          <w:sz w:val="28"/>
          <w:szCs w:val="28"/>
        </w:rPr>
        <w:t>[5]</w:t>
      </w:r>
      <w:r w:rsidR="008B240F" w:rsidRPr="00F76CA8">
        <w:rPr>
          <w:rFonts w:ascii="Times New Roman" w:eastAsia="Calibri" w:hAnsi="Times New Roman" w:cs="Times New Roman"/>
          <w:spacing w:val="-3"/>
          <w:sz w:val="28"/>
          <w:szCs w:val="28"/>
        </w:rPr>
        <w:t>.</w:t>
      </w:r>
    </w:p>
    <w:p w:rsidR="009103B1" w:rsidRPr="00F76CA8" w:rsidRDefault="00583119" w:rsidP="00D435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103B1" w:rsidRPr="00F76CA8">
        <w:rPr>
          <w:rFonts w:ascii="Times New Roman" w:hAnsi="Times New Roman" w:cs="Times New Roman"/>
          <w:sz w:val="28"/>
          <w:szCs w:val="28"/>
        </w:rPr>
        <w:t>Профориентационная программа</w:t>
      </w:r>
      <w:r w:rsidR="00E7055A" w:rsidRPr="00F76CA8">
        <w:rPr>
          <w:rFonts w:ascii="Times New Roman" w:hAnsi="Times New Roman" w:cs="Times New Roman"/>
          <w:sz w:val="28"/>
          <w:szCs w:val="28"/>
        </w:rPr>
        <w:t xml:space="preserve"> «</w:t>
      </w:r>
      <w:r w:rsidR="00246AA9" w:rsidRPr="00F76CA8">
        <w:rPr>
          <w:rFonts w:ascii="Times New Roman" w:hAnsi="Times New Roman" w:cs="Times New Roman"/>
          <w:sz w:val="28"/>
          <w:szCs w:val="28"/>
        </w:rPr>
        <w:t>Мир в радуге профессий</w:t>
      </w:r>
      <w:r w:rsidR="00E7055A" w:rsidRPr="00F76CA8">
        <w:rPr>
          <w:rFonts w:ascii="Times New Roman" w:hAnsi="Times New Roman" w:cs="Times New Roman"/>
          <w:sz w:val="28"/>
          <w:szCs w:val="28"/>
        </w:rPr>
        <w:t>» реализует</w:t>
      </w:r>
      <w:r w:rsidR="004569E2">
        <w:rPr>
          <w:rFonts w:ascii="Times New Roman" w:hAnsi="Times New Roman" w:cs="Times New Roman"/>
          <w:sz w:val="28"/>
          <w:szCs w:val="28"/>
        </w:rPr>
        <w:t>ся</w:t>
      </w:r>
      <w:r w:rsidR="00E7055A" w:rsidRPr="00F76CA8">
        <w:rPr>
          <w:rFonts w:ascii="Times New Roman" w:hAnsi="Times New Roman" w:cs="Times New Roman"/>
          <w:sz w:val="28"/>
          <w:szCs w:val="28"/>
        </w:rPr>
        <w:t xml:space="preserve"> </w:t>
      </w:r>
      <w:r w:rsidR="004569E2">
        <w:rPr>
          <w:rFonts w:ascii="Times New Roman" w:hAnsi="Times New Roman" w:cs="Times New Roman"/>
          <w:sz w:val="28"/>
          <w:szCs w:val="28"/>
        </w:rPr>
        <w:t xml:space="preserve">как на уроках, так и </w:t>
      </w:r>
      <w:r w:rsidR="00E7055A" w:rsidRPr="00F76CA8">
        <w:rPr>
          <w:rFonts w:ascii="Times New Roman" w:hAnsi="Times New Roman" w:cs="Times New Roman"/>
          <w:sz w:val="28"/>
          <w:szCs w:val="28"/>
        </w:rPr>
        <w:t>во внеурочной деятельности</w:t>
      </w:r>
      <w:r w:rsidR="00246AA9" w:rsidRPr="00F76CA8">
        <w:rPr>
          <w:rFonts w:ascii="Times New Roman" w:hAnsi="Times New Roman" w:cs="Times New Roman"/>
          <w:sz w:val="28"/>
          <w:szCs w:val="28"/>
        </w:rPr>
        <w:t>.</w:t>
      </w:r>
    </w:p>
    <w:p w:rsidR="00E7055A" w:rsidRPr="00F76CA8" w:rsidRDefault="004569E2" w:rsidP="00D435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35006D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программы  поможет ребятам разобраться в мире профессий, расширить кругозор, узнать о возможностях приобретения профессии. Занятия помогут детям </w:t>
      </w:r>
      <w:r w:rsidR="00BC4FFA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осознанно адаптироваться в</w:t>
      </w:r>
      <w:r w:rsidR="0035006D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самостоятельной жизни. </w:t>
      </w:r>
    </w:p>
    <w:p w:rsidR="00E7055A" w:rsidRPr="00F76CA8" w:rsidRDefault="00E7055A" w:rsidP="00D435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831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6CA8">
        <w:rPr>
          <w:rFonts w:ascii="Times New Roman" w:hAnsi="Times New Roman" w:cs="Times New Roman"/>
          <w:b/>
          <w:sz w:val="28"/>
          <w:szCs w:val="28"/>
        </w:rPr>
        <w:t>Цель курса</w:t>
      </w:r>
      <w:r w:rsidRPr="00F76CA8">
        <w:rPr>
          <w:rFonts w:ascii="Times New Roman" w:hAnsi="Times New Roman" w:cs="Times New Roman"/>
          <w:sz w:val="28"/>
          <w:szCs w:val="28"/>
        </w:rPr>
        <w:t>: развитие познавательных</w:t>
      </w:r>
      <w:r w:rsidR="00246AA9" w:rsidRPr="00F76CA8">
        <w:rPr>
          <w:rFonts w:ascii="Times New Roman" w:hAnsi="Times New Roman" w:cs="Times New Roman"/>
          <w:sz w:val="28"/>
          <w:szCs w:val="28"/>
        </w:rPr>
        <w:t>, творческих  и трудовых</w:t>
      </w:r>
      <w:r w:rsidRPr="00F76CA8">
        <w:rPr>
          <w:rFonts w:ascii="Times New Roman" w:hAnsi="Times New Roman" w:cs="Times New Roman"/>
          <w:sz w:val="28"/>
          <w:szCs w:val="28"/>
        </w:rPr>
        <w:t xml:space="preserve"> способностей </w:t>
      </w:r>
      <w:r w:rsidR="009103B1" w:rsidRPr="00F76CA8">
        <w:rPr>
          <w:rFonts w:ascii="Times New Roman" w:hAnsi="Times New Roman" w:cs="Times New Roman"/>
          <w:sz w:val="28"/>
          <w:szCs w:val="28"/>
        </w:rPr>
        <w:t>об</w:t>
      </w:r>
      <w:r w:rsidRPr="00F76CA8">
        <w:rPr>
          <w:rFonts w:ascii="Times New Roman" w:hAnsi="Times New Roman" w:cs="Times New Roman"/>
          <w:sz w:val="28"/>
          <w:szCs w:val="28"/>
        </w:rPr>
        <w:t>уча</w:t>
      </w:r>
      <w:r w:rsidR="002A3587" w:rsidRPr="00F76CA8">
        <w:rPr>
          <w:rFonts w:ascii="Times New Roman" w:hAnsi="Times New Roman" w:cs="Times New Roman"/>
          <w:sz w:val="28"/>
          <w:szCs w:val="28"/>
        </w:rPr>
        <w:t>ю</w:t>
      </w:r>
      <w:r w:rsidRPr="00F76CA8">
        <w:rPr>
          <w:rFonts w:ascii="Times New Roman" w:hAnsi="Times New Roman" w:cs="Times New Roman"/>
          <w:sz w:val="28"/>
          <w:szCs w:val="28"/>
        </w:rPr>
        <w:t xml:space="preserve">щихся на основе создания максимально разнообразных </w:t>
      </w:r>
      <w:r w:rsidR="00F73398" w:rsidRPr="00F76CA8">
        <w:rPr>
          <w:rFonts w:ascii="Times New Roman" w:hAnsi="Times New Roman" w:cs="Times New Roman"/>
          <w:sz w:val="28"/>
          <w:szCs w:val="28"/>
        </w:rPr>
        <w:t>знаний</w:t>
      </w:r>
      <w:r w:rsidRPr="00F76CA8">
        <w:rPr>
          <w:rFonts w:ascii="Times New Roman" w:hAnsi="Times New Roman" w:cs="Times New Roman"/>
          <w:sz w:val="28"/>
          <w:szCs w:val="28"/>
        </w:rPr>
        <w:t xml:space="preserve"> о мире профессий.</w:t>
      </w:r>
    </w:p>
    <w:p w:rsidR="00E7055A" w:rsidRPr="00F76CA8" w:rsidRDefault="00E7055A" w:rsidP="00D43549">
      <w:pPr>
        <w:pStyle w:val="a4"/>
        <w:spacing w:line="360" w:lineRule="auto"/>
        <w:rPr>
          <w:b/>
          <w:sz w:val="28"/>
          <w:szCs w:val="28"/>
        </w:rPr>
      </w:pPr>
      <w:r w:rsidRPr="00F76CA8">
        <w:rPr>
          <w:b/>
          <w:sz w:val="28"/>
          <w:szCs w:val="28"/>
        </w:rPr>
        <w:t xml:space="preserve">Задачи: </w:t>
      </w:r>
    </w:p>
    <w:p w:rsidR="00E7055A" w:rsidRPr="00F76CA8" w:rsidRDefault="00E7055A" w:rsidP="00D43549">
      <w:pPr>
        <w:pStyle w:val="a4"/>
        <w:numPr>
          <w:ilvl w:val="0"/>
          <w:numId w:val="2"/>
        </w:numPr>
        <w:tabs>
          <w:tab w:val="left" w:pos="2121"/>
        </w:tabs>
        <w:spacing w:line="360" w:lineRule="auto"/>
        <w:rPr>
          <w:sz w:val="28"/>
          <w:szCs w:val="28"/>
        </w:rPr>
      </w:pPr>
      <w:r w:rsidRPr="00F76CA8">
        <w:rPr>
          <w:sz w:val="28"/>
          <w:szCs w:val="28"/>
        </w:rPr>
        <w:t xml:space="preserve">познакомить обучающихся с разнообразием мира профессий; </w:t>
      </w:r>
    </w:p>
    <w:p w:rsidR="00E7055A" w:rsidRPr="00F76CA8" w:rsidRDefault="00E7055A" w:rsidP="00D43549">
      <w:pPr>
        <w:pStyle w:val="a4"/>
        <w:numPr>
          <w:ilvl w:val="0"/>
          <w:numId w:val="2"/>
        </w:numPr>
        <w:tabs>
          <w:tab w:val="left" w:pos="2121"/>
        </w:tabs>
        <w:spacing w:line="360" w:lineRule="auto"/>
        <w:rPr>
          <w:sz w:val="28"/>
          <w:szCs w:val="28"/>
        </w:rPr>
      </w:pPr>
      <w:r w:rsidRPr="00F76CA8">
        <w:rPr>
          <w:sz w:val="28"/>
          <w:szCs w:val="28"/>
        </w:rPr>
        <w:t xml:space="preserve">формировать конкретно-наглядные представления о существенных сторонах профессии; </w:t>
      </w:r>
    </w:p>
    <w:p w:rsidR="00E7055A" w:rsidRPr="00F76CA8" w:rsidRDefault="00260EE5" w:rsidP="00D43549">
      <w:pPr>
        <w:pStyle w:val="a4"/>
        <w:numPr>
          <w:ilvl w:val="0"/>
          <w:numId w:val="2"/>
        </w:numPr>
        <w:tabs>
          <w:tab w:val="left" w:pos="2121"/>
        </w:tabs>
        <w:spacing w:line="360" w:lineRule="auto"/>
        <w:rPr>
          <w:sz w:val="28"/>
          <w:szCs w:val="28"/>
        </w:rPr>
      </w:pPr>
      <w:r w:rsidRPr="00F76CA8">
        <w:rPr>
          <w:sz w:val="28"/>
          <w:szCs w:val="28"/>
        </w:rPr>
        <w:t>развивать интеллектуальные,</w:t>
      </w:r>
      <w:r w:rsidR="00E7055A" w:rsidRPr="00F76CA8">
        <w:rPr>
          <w:sz w:val="28"/>
          <w:szCs w:val="28"/>
        </w:rPr>
        <w:t xml:space="preserve"> творческие</w:t>
      </w:r>
      <w:r w:rsidR="00246AA9" w:rsidRPr="00F76CA8">
        <w:rPr>
          <w:sz w:val="28"/>
          <w:szCs w:val="28"/>
        </w:rPr>
        <w:t xml:space="preserve">, трудовые </w:t>
      </w:r>
      <w:r w:rsidR="00E7055A" w:rsidRPr="00F76CA8">
        <w:rPr>
          <w:sz w:val="28"/>
          <w:szCs w:val="28"/>
        </w:rPr>
        <w:t xml:space="preserve"> возможности детей. </w:t>
      </w:r>
    </w:p>
    <w:p w:rsidR="009433ED" w:rsidRPr="00F76CA8" w:rsidRDefault="004569E2" w:rsidP="00D435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E7055A" w:rsidRPr="00F76CA8">
        <w:rPr>
          <w:rFonts w:ascii="Times New Roman" w:hAnsi="Times New Roman" w:cs="Times New Roman"/>
          <w:bCs/>
          <w:sz w:val="28"/>
          <w:szCs w:val="28"/>
        </w:rPr>
        <w:t xml:space="preserve">Содержание </w:t>
      </w:r>
      <w:r w:rsidR="00E7055A" w:rsidRPr="00F76CA8">
        <w:rPr>
          <w:rFonts w:ascii="Times New Roman" w:hAnsi="Times New Roman" w:cs="Times New Roman"/>
          <w:sz w:val="28"/>
          <w:szCs w:val="28"/>
        </w:rPr>
        <w:t>определяется возрастными особенностями младших школьников.  В данном курсе игровая мотивация превалирует, перерастает в учебную. Ребенок становится заинтересованным субъектом в развитии своих способностей.</w:t>
      </w:r>
    </w:p>
    <w:p w:rsidR="00E7055A" w:rsidRPr="00F76CA8" w:rsidRDefault="004569E2" w:rsidP="00D435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7055A" w:rsidRPr="00F76CA8">
        <w:rPr>
          <w:rFonts w:ascii="Times New Roman" w:hAnsi="Times New Roman" w:cs="Times New Roman"/>
          <w:sz w:val="28"/>
          <w:szCs w:val="28"/>
        </w:rPr>
        <w:t>Занятия,  проводятся в активной форме: игры, дискуссии, конкурсы, викторины, с элементами творчества и самостоятельного поиска знаний.   Это способствует формированию учебно-познавательных мотивов, потребности в творческой де</w:t>
      </w:r>
      <w:r w:rsidR="00862668" w:rsidRPr="00F76CA8">
        <w:rPr>
          <w:rFonts w:ascii="Times New Roman" w:hAnsi="Times New Roman" w:cs="Times New Roman"/>
          <w:sz w:val="28"/>
          <w:szCs w:val="28"/>
        </w:rPr>
        <w:t xml:space="preserve">ятельности, развитию кругозора </w:t>
      </w:r>
      <w:r w:rsidR="009433ED" w:rsidRPr="00F76CA8">
        <w:rPr>
          <w:rFonts w:ascii="Times New Roman" w:hAnsi="Times New Roman" w:cs="Times New Roman"/>
          <w:sz w:val="28"/>
          <w:szCs w:val="28"/>
        </w:rPr>
        <w:t>об</w:t>
      </w:r>
      <w:r w:rsidR="00E7055A" w:rsidRPr="00F76CA8">
        <w:rPr>
          <w:rFonts w:ascii="Times New Roman" w:hAnsi="Times New Roman" w:cs="Times New Roman"/>
          <w:sz w:val="28"/>
          <w:szCs w:val="28"/>
        </w:rPr>
        <w:t>уча</w:t>
      </w:r>
      <w:r w:rsidR="002A3587" w:rsidRPr="00F76CA8">
        <w:rPr>
          <w:rFonts w:ascii="Times New Roman" w:hAnsi="Times New Roman" w:cs="Times New Roman"/>
          <w:sz w:val="28"/>
          <w:szCs w:val="28"/>
        </w:rPr>
        <w:t>ю</w:t>
      </w:r>
      <w:r w:rsidR="00E7055A" w:rsidRPr="00F76CA8">
        <w:rPr>
          <w:rFonts w:ascii="Times New Roman" w:hAnsi="Times New Roman" w:cs="Times New Roman"/>
          <w:sz w:val="28"/>
          <w:szCs w:val="28"/>
        </w:rPr>
        <w:t>щихся</w:t>
      </w:r>
      <w:r w:rsidR="0036185E" w:rsidRPr="0036185E">
        <w:rPr>
          <w:rFonts w:ascii="Times New Roman" w:hAnsi="Times New Roman" w:cs="Times New Roman"/>
          <w:sz w:val="28"/>
          <w:szCs w:val="28"/>
        </w:rPr>
        <w:t>[5]</w:t>
      </w:r>
      <w:r w:rsidR="00E7055A" w:rsidRPr="00F76CA8">
        <w:rPr>
          <w:rFonts w:ascii="Times New Roman" w:hAnsi="Times New Roman" w:cs="Times New Roman"/>
          <w:sz w:val="28"/>
          <w:szCs w:val="28"/>
        </w:rPr>
        <w:t>.</w:t>
      </w:r>
    </w:p>
    <w:p w:rsidR="00E7055A" w:rsidRPr="00F76CA8" w:rsidRDefault="00E7055A" w:rsidP="00D4354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76CA8">
        <w:rPr>
          <w:rFonts w:ascii="Times New Roman" w:hAnsi="Times New Roman" w:cs="Times New Roman"/>
          <w:b/>
          <w:sz w:val="28"/>
          <w:szCs w:val="28"/>
        </w:rPr>
        <w:t>Структура занятий</w:t>
      </w:r>
      <w:r w:rsidR="00DD3C3C" w:rsidRPr="00F76CA8">
        <w:rPr>
          <w:rFonts w:ascii="Times New Roman" w:hAnsi="Times New Roman" w:cs="Times New Roman"/>
          <w:b/>
          <w:sz w:val="28"/>
          <w:szCs w:val="28"/>
        </w:rPr>
        <w:t>:</w:t>
      </w:r>
    </w:p>
    <w:p w:rsidR="00E7055A" w:rsidRPr="00F76CA8" w:rsidRDefault="00E7055A" w:rsidP="00D43549">
      <w:pPr>
        <w:numPr>
          <w:ilvl w:val="0"/>
          <w:numId w:val="1"/>
        </w:num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Разминка (задания, рассчитанные на проверку сообразительности, быстроты реакции, готовности памяти).</w:t>
      </w:r>
    </w:p>
    <w:p w:rsidR="00E7055A" w:rsidRPr="00F76CA8" w:rsidRDefault="00E7055A" w:rsidP="00D43549">
      <w:pPr>
        <w:numPr>
          <w:ilvl w:val="0"/>
          <w:numId w:val="1"/>
        </w:num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Знакомство с профессией, которой посвящен урок (коллективное обсуждение):</w:t>
      </w:r>
    </w:p>
    <w:p w:rsidR="00E7055A" w:rsidRPr="00F76CA8" w:rsidRDefault="00E7055A" w:rsidP="00D43549">
      <w:pPr>
        <w:numPr>
          <w:ilvl w:val="1"/>
          <w:numId w:val="1"/>
        </w:num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что я знаю об этой профессии;</w:t>
      </w:r>
    </w:p>
    <w:p w:rsidR="00E7055A" w:rsidRPr="00F76CA8" w:rsidRDefault="00E7055A" w:rsidP="00D43549">
      <w:pPr>
        <w:numPr>
          <w:ilvl w:val="1"/>
          <w:numId w:val="1"/>
        </w:num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что должны уметь люди, занимающиеся этой профессией;</w:t>
      </w:r>
    </w:p>
    <w:p w:rsidR="00E7055A" w:rsidRPr="00F76CA8" w:rsidRDefault="00E7055A" w:rsidP="00D43549">
      <w:pPr>
        <w:numPr>
          <w:ilvl w:val="1"/>
          <w:numId w:val="1"/>
        </w:num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lastRenderedPageBreak/>
        <w:t>какие изучаемые предметы помогают обрести эту профессию;</w:t>
      </w:r>
    </w:p>
    <w:p w:rsidR="00E7055A" w:rsidRPr="00F76CA8" w:rsidRDefault="00E7055A" w:rsidP="00D43549">
      <w:pPr>
        <w:numPr>
          <w:ilvl w:val="1"/>
          <w:numId w:val="1"/>
        </w:num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 xml:space="preserve">что нового я узнал об этой профессии от родителей, </w:t>
      </w:r>
      <w:r w:rsidR="00246AA9" w:rsidRPr="00F76CA8">
        <w:rPr>
          <w:rFonts w:ascii="Times New Roman" w:hAnsi="Times New Roman" w:cs="Times New Roman"/>
          <w:sz w:val="28"/>
          <w:szCs w:val="28"/>
        </w:rPr>
        <w:t>педагогов</w:t>
      </w:r>
      <w:r w:rsidR="00862668" w:rsidRPr="00F76CA8">
        <w:rPr>
          <w:rFonts w:ascii="Times New Roman" w:hAnsi="Times New Roman" w:cs="Times New Roman"/>
          <w:sz w:val="28"/>
          <w:szCs w:val="28"/>
        </w:rPr>
        <w:t>,</w:t>
      </w:r>
      <w:r w:rsidR="004569E2">
        <w:rPr>
          <w:rFonts w:ascii="Times New Roman" w:hAnsi="Times New Roman" w:cs="Times New Roman"/>
          <w:sz w:val="28"/>
          <w:szCs w:val="28"/>
        </w:rPr>
        <w:t xml:space="preserve"> </w:t>
      </w:r>
      <w:r w:rsidRPr="00F76CA8">
        <w:rPr>
          <w:rFonts w:ascii="Times New Roman" w:hAnsi="Times New Roman" w:cs="Times New Roman"/>
          <w:sz w:val="28"/>
          <w:szCs w:val="28"/>
        </w:rPr>
        <w:t>знакомых, из книг, телепередач.</w:t>
      </w:r>
    </w:p>
    <w:p w:rsidR="00E7055A" w:rsidRPr="00F76CA8" w:rsidRDefault="00E7055A" w:rsidP="00D43549">
      <w:pPr>
        <w:numPr>
          <w:ilvl w:val="0"/>
          <w:numId w:val="1"/>
        </w:num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Выполнение развивающих упражнений в соответствии с             рассматриваемой способностью и профессией.</w:t>
      </w:r>
    </w:p>
    <w:p w:rsidR="00E7055A" w:rsidRPr="00F76CA8" w:rsidRDefault="00E7055A" w:rsidP="00D43549">
      <w:pPr>
        <w:numPr>
          <w:ilvl w:val="0"/>
          <w:numId w:val="1"/>
        </w:num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Рефлексия. Самооценка своих способностей (что получилось, что не получилось и почему</w:t>
      </w:r>
      <w:r w:rsidR="00DD3C3C" w:rsidRPr="00F76CA8">
        <w:rPr>
          <w:rFonts w:ascii="Times New Roman" w:hAnsi="Times New Roman" w:cs="Times New Roman"/>
          <w:sz w:val="28"/>
          <w:szCs w:val="28"/>
        </w:rPr>
        <w:t>.</w:t>
      </w:r>
      <w:r w:rsidRPr="00F76CA8">
        <w:rPr>
          <w:rFonts w:ascii="Times New Roman" w:hAnsi="Times New Roman" w:cs="Times New Roman"/>
          <w:sz w:val="28"/>
          <w:szCs w:val="28"/>
        </w:rPr>
        <w:t>)</w:t>
      </w:r>
    </w:p>
    <w:p w:rsidR="00E7055A" w:rsidRPr="00F76CA8" w:rsidRDefault="00E7055A" w:rsidP="00D43549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76CA8">
        <w:rPr>
          <w:rFonts w:ascii="Times New Roman" w:hAnsi="Times New Roman" w:cs="Times New Roman"/>
          <w:b/>
          <w:bCs/>
          <w:sz w:val="28"/>
          <w:szCs w:val="28"/>
        </w:rPr>
        <w:t>Объем программы:</w:t>
      </w:r>
    </w:p>
    <w:p w:rsidR="00E7055A" w:rsidRPr="00F76CA8" w:rsidRDefault="00E7055A" w:rsidP="00D435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На  реализацию курса «</w:t>
      </w:r>
      <w:r w:rsidR="00D15F35" w:rsidRPr="00F76CA8">
        <w:rPr>
          <w:rFonts w:ascii="Times New Roman" w:hAnsi="Times New Roman" w:cs="Times New Roman"/>
          <w:sz w:val="28"/>
          <w:szCs w:val="28"/>
        </w:rPr>
        <w:t>Мир в радуге профессий</w:t>
      </w:r>
      <w:r w:rsidRPr="00F76CA8">
        <w:rPr>
          <w:rFonts w:ascii="Times New Roman" w:hAnsi="Times New Roman" w:cs="Times New Roman"/>
          <w:sz w:val="28"/>
          <w:szCs w:val="28"/>
        </w:rPr>
        <w:t xml:space="preserve">» отводится  </w:t>
      </w:r>
      <w:r w:rsidR="002A3587" w:rsidRPr="00F76CA8">
        <w:rPr>
          <w:rFonts w:ascii="Times New Roman" w:hAnsi="Times New Roman" w:cs="Times New Roman"/>
          <w:sz w:val="28"/>
          <w:szCs w:val="28"/>
        </w:rPr>
        <w:t xml:space="preserve">4 года по 8 занятий </w:t>
      </w:r>
      <w:r w:rsidR="00D86331" w:rsidRPr="00F76CA8">
        <w:rPr>
          <w:rFonts w:ascii="Times New Roman" w:hAnsi="Times New Roman" w:cs="Times New Roman"/>
          <w:sz w:val="28"/>
          <w:szCs w:val="28"/>
        </w:rPr>
        <w:t>в каждом классе.</w:t>
      </w:r>
    </w:p>
    <w:p w:rsidR="00E7055A" w:rsidRPr="00F76CA8" w:rsidRDefault="00E7055A" w:rsidP="00D43549">
      <w:pPr>
        <w:pStyle w:val="a4"/>
        <w:spacing w:line="360" w:lineRule="auto"/>
        <w:rPr>
          <w:b/>
          <w:sz w:val="28"/>
          <w:szCs w:val="28"/>
        </w:rPr>
      </w:pPr>
      <w:r w:rsidRPr="00F76CA8">
        <w:rPr>
          <w:b/>
          <w:sz w:val="28"/>
          <w:szCs w:val="28"/>
        </w:rPr>
        <w:t>Ожидаемые результаты прохождения курса:</w:t>
      </w:r>
    </w:p>
    <w:p w:rsidR="00E7055A" w:rsidRPr="00F76CA8" w:rsidRDefault="00E7055A" w:rsidP="00D43549">
      <w:pPr>
        <w:pStyle w:val="ab"/>
        <w:numPr>
          <w:ilvl w:val="0"/>
          <w:numId w:val="29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F76CA8">
        <w:rPr>
          <w:rFonts w:ascii="Times New Roman" w:hAnsi="Times New Roman"/>
          <w:sz w:val="28"/>
          <w:szCs w:val="28"/>
        </w:rPr>
        <w:t xml:space="preserve">участие в различных видах игровой, изобразительной, творческой  деятельности; </w:t>
      </w:r>
    </w:p>
    <w:p w:rsidR="00E7055A" w:rsidRPr="00F76CA8" w:rsidRDefault="00E7055A" w:rsidP="00D43549">
      <w:pPr>
        <w:pStyle w:val="ab"/>
        <w:numPr>
          <w:ilvl w:val="0"/>
          <w:numId w:val="29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F76CA8">
        <w:rPr>
          <w:rFonts w:ascii="Times New Roman" w:hAnsi="Times New Roman"/>
          <w:sz w:val="28"/>
          <w:szCs w:val="28"/>
        </w:rPr>
        <w:t>расшир</w:t>
      </w:r>
      <w:r w:rsidR="00862668" w:rsidRPr="00F76CA8">
        <w:rPr>
          <w:rFonts w:ascii="Times New Roman" w:hAnsi="Times New Roman"/>
          <w:sz w:val="28"/>
          <w:szCs w:val="28"/>
        </w:rPr>
        <w:t>ение кругозора о мире профессий;</w:t>
      </w:r>
    </w:p>
    <w:p w:rsidR="00E7055A" w:rsidRPr="00F76CA8" w:rsidRDefault="00E7055A" w:rsidP="00D43549">
      <w:pPr>
        <w:pStyle w:val="ab"/>
        <w:numPr>
          <w:ilvl w:val="0"/>
          <w:numId w:val="29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F76CA8">
        <w:rPr>
          <w:rFonts w:ascii="Times New Roman" w:hAnsi="Times New Roman"/>
          <w:sz w:val="28"/>
          <w:szCs w:val="28"/>
        </w:rPr>
        <w:t>заинтересованност</w:t>
      </w:r>
      <w:r w:rsidR="00862668" w:rsidRPr="00F76CA8">
        <w:rPr>
          <w:rFonts w:ascii="Times New Roman" w:hAnsi="Times New Roman"/>
          <w:sz w:val="28"/>
          <w:szCs w:val="28"/>
        </w:rPr>
        <w:t>ь в развитии своих способностей;</w:t>
      </w:r>
    </w:p>
    <w:p w:rsidR="00E7055A" w:rsidRPr="00F76CA8" w:rsidRDefault="00E7055A" w:rsidP="00D43549">
      <w:pPr>
        <w:pStyle w:val="ab"/>
        <w:numPr>
          <w:ilvl w:val="0"/>
          <w:numId w:val="29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F76CA8">
        <w:rPr>
          <w:rFonts w:ascii="Times New Roman" w:eastAsia="FreeSetC" w:hAnsi="Times New Roman"/>
          <w:sz w:val="28"/>
          <w:szCs w:val="28"/>
        </w:rPr>
        <w:t xml:space="preserve">участие в обсуждении и выражение своего </w:t>
      </w:r>
      <w:r w:rsidR="00862668" w:rsidRPr="00F76CA8">
        <w:rPr>
          <w:rFonts w:ascii="Times New Roman" w:eastAsia="FreeSetC" w:hAnsi="Times New Roman"/>
          <w:sz w:val="28"/>
          <w:szCs w:val="28"/>
        </w:rPr>
        <w:t>отношения к изучаемой профессии;</w:t>
      </w:r>
    </w:p>
    <w:p w:rsidR="001B5BC3" w:rsidRPr="00F76CA8" w:rsidRDefault="00E7055A" w:rsidP="00D43549">
      <w:pPr>
        <w:pStyle w:val="ab"/>
        <w:numPr>
          <w:ilvl w:val="0"/>
          <w:numId w:val="29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F76CA8">
        <w:rPr>
          <w:rFonts w:ascii="Times New Roman" w:hAnsi="Times New Roman"/>
          <w:sz w:val="28"/>
          <w:szCs w:val="28"/>
        </w:rPr>
        <w:t>возможность попробовать свои силы в различных областях коллективной трудовой деятельности.</w:t>
      </w:r>
    </w:p>
    <w:p w:rsidR="00BC4FFA" w:rsidRPr="00F76CA8" w:rsidRDefault="00BC4FFA" w:rsidP="00D4354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C4FFA" w:rsidRDefault="00BC4FFA" w:rsidP="00D4354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569E2" w:rsidRDefault="004569E2" w:rsidP="00D4354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569E2" w:rsidRDefault="004569E2" w:rsidP="00D4354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569E2" w:rsidRDefault="004569E2" w:rsidP="00D4354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569E2" w:rsidRDefault="004569E2" w:rsidP="00D4354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E0C25" w:rsidRDefault="008E0C25" w:rsidP="00D4354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E0C25" w:rsidRDefault="008E0C25" w:rsidP="00D4354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E0C25" w:rsidRDefault="008E0C25" w:rsidP="00D4354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E0C25" w:rsidRPr="00F76CA8" w:rsidRDefault="008E0C25" w:rsidP="00D4354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325" w:type="dxa"/>
        <w:tblInd w:w="-318" w:type="dxa"/>
        <w:tblLook w:val="04A0" w:firstRow="1" w:lastRow="0" w:firstColumn="1" w:lastColumn="0" w:noHBand="0" w:noVBand="1"/>
      </w:tblPr>
      <w:tblGrid>
        <w:gridCol w:w="2269"/>
        <w:gridCol w:w="5584"/>
        <w:gridCol w:w="2472"/>
      </w:tblGrid>
      <w:tr w:rsidR="00F76CA8" w:rsidRPr="00F76CA8" w:rsidTr="00405E1D">
        <w:tc>
          <w:tcPr>
            <w:tcW w:w="10325" w:type="dxa"/>
            <w:gridSpan w:val="3"/>
            <w:tcBorders>
              <w:top w:val="nil"/>
              <w:left w:val="nil"/>
              <w:right w:val="nil"/>
            </w:tcBorders>
          </w:tcPr>
          <w:p w:rsidR="00F616E0" w:rsidRPr="00F616E0" w:rsidRDefault="007D5BFA" w:rsidP="00D4354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            </w:t>
            </w:r>
            <w:r w:rsidR="00314845" w:rsidRPr="00F76CA8"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Тематическое планирование.</w:t>
            </w:r>
          </w:p>
        </w:tc>
      </w:tr>
      <w:tr w:rsidR="00F76CA8" w:rsidRPr="00F76CA8" w:rsidTr="00405E1D">
        <w:tc>
          <w:tcPr>
            <w:tcW w:w="2269" w:type="dxa"/>
          </w:tcPr>
          <w:p w:rsidR="00314845" w:rsidRPr="00F76CA8" w:rsidRDefault="00314845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584" w:type="dxa"/>
          </w:tcPr>
          <w:p w:rsidR="00314845" w:rsidRPr="00F76CA8" w:rsidRDefault="00314845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472" w:type="dxa"/>
          </w:tcPr>
          <w:p w:rsidR="00314845" w:rsidRPr="00F76CA8" w:rsidRDefault="00314845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F76CA8" w:rsidRPr="00F76CA8" w:rsidTr="00405E1D">
        <w:trPr>
          <w:trHeight w:val="120"/>
        </w:trPr>
        <w:tc>
          <w:tcPr>
            <w:tcW w:w="2269" w:type="dxa"/>
            <w:tcBorders>
              <w:bottom w:val="single" w:sz="4" w:space="0" w:color="auto"/>
            </w:tcBorders>
          </w:tcPr>
          <w:p w:rsidR="00314845" w:rsidRPr="00F76CA8" w:rsidRDefault="00314845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84" w:type="dxa"/>
            <w:tcBorders>
              <w:bottom w:val="single" w:sz="4" w:space="0" w:color="auto"/>
            </w:tcBorders>
          </w:tcPr>
          <w:p w:rsidR="00314845" w:rsidRPr="00F76CA8" w:rsidRDefault="00314845" w:rsidP="00D4354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b/>
                <w:sz w:val="28"/>
                <w:szCs w:val="28"/>
              </w:rPr>
              <w:t>1 класс</w:t>
            </w:r>
          </w:p>
        </w:tc>
        <w:tc>
          <w:tcPr>
            <w:tcW w:w="2472" w:type="dxa"/>
            <w:tcBorders>
              <w:bottom w:val="single" w:sz="4" w:space="0" w:color="auto"/>
            </w:tcBorders>
          </w:tcPr>
          <w:p w:rsidR="00314845" w:rsidRPr="00F76CA8" w:rsidRDefault="00314845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6CA8" w:rsidRPr="00F76CA8" w:rsidTr="00405E1D">
        <w:trPr>
          <w:trHeight w:val="435"/>
        </w:trPr>
        <w:tc>
          <w:tcPr>
            <w:tcW w:w="2269" w:type="dxa"/>
            <w:tcBorders>
              <w:top w:val="single" w:sz="4" w:space="0" w:color="auto"/>
            </w:tcBorders>
          </w:tcPr>
          <w:p w:rsidR="00314845" w:rsidRPr="00F76CA8" w:rsidRDefault="00314845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84" w:type="dxa"/>
            <w:tcBorders>
              <w:top w:val="single" w:sz="4" w:space="0" w:color="auto"/>
            </w:tcBorders>
          </w:tcPr>
          <w:p w:rsidR="00862668" w:rsidRPr="00F76CA8" w:rsidRDefault="00314845" w:rsidP="00D4354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6C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Экскурсии на школьный огород, цветник, </w:t>
            </w:r>
          </w:p>
          <w:p w:rsidR="00314845" w:rsidRPr="00F76CA8" w:rsidRDefault="00314845" w:rsidP="00D4354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6C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мастерские, скотный двор</w:t>
            </w:r>
          </w:p>
        </w:tc>
        <w:tc>
          <w:tcPr>
            <w:tcW w:w="2472" w:type="dxa"/>
            <w:tcBorders>
              <w:top w:val="single" w:sz="4" w:space="0" w:color="auto"/>
            </w:tcBorders>
          </w:tcPr>
          <w:p w:rsidR="00314845" w:rsidRPr="00F76CA8" w:rsidRDefault="00314845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sz w:val="28"/>
                <w:szCs w:val="28"/>
              </w:rPr>
              <w:t>кл. руководитель</w:t>
            </w:r>
          </w:p>
        </w:tc>
      </w:tr>
      <w:tr w:rsidR="00F76CA8" w:rsidRPr="00F76CA8" w:rsidTr="00405E1D">
        <w:tc>
          <w:tcPr>
            <w:tcW w:w="2269" w:type="dxa"/>
          </w:tcPr>
          <w:p w:rsidR="00314845" w:rsidRPr="00F76CA8" w:rsidRDefault="00314845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84" w:type="dxa"/>
          </w:tcPr>
          <w:p w:rsidR="00314845" w:rsidRPr="00F76CA8" w:rsidRDefault="00314845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6C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рубашка в поле выросла» беседа</w:t>
            </w:r>
          </w:p>
        </w:tc>
        <w:tc>
          <w:tcPr>
            <w:tcW w:w="2472" w:type="dxa"/>
          </w:tcPr>
          <w:p w:rsidR="00314845" w:rsidRPr="00F76CA8" w:rsidRDefault="00314845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6CA8" w:rsidRPr="00F76CA8" w:rsidTr="00405E1D">
        <w:tc>
          <w:tcPr>
            <w:tcW w:w="2269" w:type="dxa"/>
          </w:tcPr>
          <w:p w:rsidR="00314845" w:rsidRPr="00F76CA8" w:rsidRDefault="00314845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84" w:type="dxa"/>
          </w:tcPr>
          <w:p w:rsidR="00314845" w:rsidRPr="00F76CA8" w:rsidRDefault="00314845" w:rsidP="00D4354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6C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«Труд людей вокруг нас» творческий час</w:t>
            </w:r>
          </w:p>
        </w:tc>
        <w:tc>
          <w:tcPr>
            <w:tcW w:w="2472" w:type="dxa"/>
          </w:tcPr>
          <w:p w:rsidR="00314845" w:rsidRPr="00F76CA8" w:rsidRDefault="00862668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sz w:val="28"/>
                <w:szCs w:val="28"/>
              </w:rPr>
              <w:t>кл.руководитель</w:t>
            </w:r>
          </w:p>
        </w:tc>
      </w:tr>
      <w:tr w:rsidR="00F76CA8" w:rsidRPr="00F76CA8" w:rsidTr="00405E1D">
        <w:tc>
          <w:tcPr>
            <w:tcW w:w="2269" w:type="dxa"/>
          </w:tcPr>
          <w:p w:rsidR="00314845" w:rsidRPr="00F76CA8" w:rsidRDefault="00314845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314845" w:rsidRPr="00F76CA8" w:rsidRDefault="00314845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84" w:type="dxa"/>
          </w:tcPr>
          <w:p w:rsidR="00314845" w:rsidRPr="00F76CA8" w:rsidRDefault="00314845" w:rsidP="00D4354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6C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умеют делать золотые руки</w:t>
            </w:r>
            <w:r w:rsidR="00862668" w:rsidRPr="00F76C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  <w:r w:rsidRPr="00F76C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(о народных умельцах) беседа с элементами практической деятельности</w:t>
            </w:r>
          </w:p>
        </w:tc>
        <w:tc>
          <w:tcPr>
            <w:tcW w:w="2472" w:type="dxa"/>
          </w:tcPr>
          <w:p w:rsidR="00314845" w:rsidRPr="00F76CA8" w:rsidRDefault="00314845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F76CA8" w:rsidRPr="00F76CA8" w:rsidTr="00405E1D">
        <w:tc>
          <w:tcPr>
            <w:tcW w:w="2269" w:type="dxa"/>
          </w:tcPr>
          <w:p w:rsidR="00314845" w:rsidRPr="00F76CA8" w:rsidRDefault="00314845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84" w:type="dxa"/>
          </w:tcPr>
          <w:p w:rsidR="00314845" w:rsidRPr="00F76CA8" w:rsidRDefault="00862668" w:rsidP="00D4354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6C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314845" w:rsidRPr="00F76C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Зачем человек трудится?</w:t>
            </w:r>
            <w:r w:rsidRPr="00F76C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r w:rsidR="00314845" w:rsidRPr="00F76C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беседа</w:t>
            </w:r>
          </w:p>
        </w:tc>
        <w:tc>
          <w:tcPr>
            <w:tcW w:w="2472" w:type="dxa"/>
          </w:tcPr>
          <w:p w:rsidR="00314845" w:rsidRPr="00F76CA8" w:rsidRDefault="00314845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sz w:val="28"/>
                <w:szCs w:val="28"/>
              </w:rPr>
              <w:t>кл.руководитель</w:t>
            </w:r>
          </w:p>
        </w:tc>
      </w:tr>
      <w:tr w:rsidR="00F76CA8" w:rsidRPr="00F76CA8" w:rsidTr="00405E1D">
        <w:tc>
          <w:tcPr>
            <w:tcW w:w="2269" w:type="dxa"/>
          </w:tcPr>
          <w:p w:rsidR="00314845" w:rsidRPr="00F76CA8" w:rsidRDefault="00314845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84" w:type="dxa"/>
          </w:tcPr>
          <w:p w:rsidR="00314845" w:rsidRPr="00F76CA8" w:rsidRDefault="00314845" w:rsidP="00D4354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6CA8">
              <w:rPr>
                <w:rFonts w:ascii="Times New Roman" w:hAnsi="Times New Roman" w:cs="Times New Roman"/>
                <w:sz w:val="28"/>
                <w:szCs w:val="28"/>
              </w:rPr>
              <w:t>«Кто ты будешь такой?» конкурс рисунков</w:t>
            </w:r>
          </w:p>
        </w:tc>
        <w:tc>
          <w:tcPr>
            <w:tcW w:w="2472" w:type="dxa"/>
          </w:tcPr>
          <w:p w:rsidR="00314845" w:rsidRPr="00F76CA8" w:rsidRDefault="00405E1D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sz w:val="28"/>
                <w:szCs w:val="28"/>
              </w:rPr>
              <w:t>кл.руководитель</w:t>
            </w:r>
          </w:p>
        </w:tc>
      </w:tr>
      <w:tr w:rsidR="00F76CA8" w:rsidRPr="00F76CA8" w:rsidTr="00405E1D">
        <w:tc>
          <w:tcPr>
            <w:tcW w:w="2269" w:type="dxa"/>
          </w:tcPr>
          <w:p w:rsidR="00314845" w:rsidRPr="00F76CA8" w:rsidRDefault="00314845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84" w:type="dxa"/>
          </w:tcPr>
          <w:p w:rsidR="00314845" w:rsidRPr="00F76CA8" w:rsidRDefault="008B059E" w:rsidP="00D4354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</w:t>
            </w:r>
            <w:r w:rsidR="00314845" w:rsidRPr="00F76C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-ролевая игра « Парикмахерская»</w:t>
            </w:r>
          </w:p>
        </w:tc>
        <w:tc>
          <w:tcPr>
            <w:tcW w:w="2472" w:type="dxa"/>
          </w:tcPr>
          <w:p w:rsidR="00314845" w:rsidRPr="00F76CA8" w:rsidRDefault="00405E1D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sz w:val="28"/>
                <w:szCs w:val="28"/>
              </w:rPr>
              <w:t>кл.руководитель</w:t>
            </w:r>
          </w:p>
        </w:tc>
      </w:tr>
      <w:tr w:rsidR="00F76CA8" w:rsidRPr="00F76CA8" w:rsidTr="00405E1D">
        <w:tc>
          <w:tcPr>
            <w:tcW w:w="2269" w:type="dxa"/>
          </w:tcPr>
          <w:p w:rsidR="00314845" w:rsidRPr="00F76CA8" w:rsidRDefault="00314845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84" w:type="dxa"/>
          </w:tcPr>
          <w:p w:rsidR="00314845" w:rsidRPr="00F76CA8" w:rsidRDefault="00314845" w:rsidP="00D4354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6C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Работа на пришкольном участке:  </w:t>
            </w:r>
          </w:p>
          <w:p w:rsidR="00314845" w:rsidRPr="00F76CA8" w:rsidRDefault="00314845" w:rsidP="00D4354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6C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сбор семян цветов и правила их хранения;</w:t>
            </w:r>
          </w:p>
          <w:p w:rsidR="00314845" w:rsidRPr="00F76CA8" w:rsidRDefault="00314845" w:rsidP="00D4354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6C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уборка цветников, удаление старых растений, листьев.Сбор природного материала, осенних листьев для уроков ручного труда.</w:t>
            </w:r>
          </w:p>
        </w:tc>
        <w:tc>
          <w:tcPr>
            <w:tcW w:w="2472" w:type="dxa"/>
          </w:tcPr>
          <w:p w:rsidR="00405E1D" w:rsidRPr="00F76CA8" w:rsidRDefault="00405E1D" w:rsidP="00405E1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sz w:val="28"/>
                <w:szCs w:val="28"/>
              </w:rPr>
              <w:t>кл.руководитель</w:t>
            </w:r>
          </w:p>
          <w:p w:rsidR="00314845" w:rsidRPr="00F76CA8" w:rsidRDefault="00314845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0C25" w:rsidRPr="00F76CA8" w:rsidTr="00405E1D">
        <w:tc>
          <w:tcPr>
            <w:tcW w:w="2269" w:type="dxa"/>
          </w:tcPr>
          <w:p w:rsidR="008E0C25" w:rsidRPr="00F76CA8" w:rsidRDefault="008E0C25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84" w:type="dxa"/>
          </w:tcPr>
          <w:p w:rsidR="008E0C25" w:rsidRPr="008E0C25" w:rsidRDefault="008E0C25" w:rsidP="00D4354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0C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 класс</w:t>
            </w:r>
          </w:p>
        </w:tc>
        <w:tc>
          <w:tcPr>
            <w:tcW w:w="2472" w:type="dxa"/>
          </w:tcPr>
          <w:p w:rsidR="008E0C25" w:rsidRPr="00F76CA8" w:rsidRDefault="008E0C25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6CA8" w:rsidRPr="00F76CA8" w:rsidTr="00405E1D">
        <w:tc>
          <w:tcPr>
            <w:tcW w:w="2269" w:type="dxa"/>
          </w:tcPr>
          <w:p w:rsidR="00314845" w:rsidRPr="00F76CA8" w:rsidRDefault="00314845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4845" w:rsidRPr="00F76CA8" w:rsidRDefault="00314845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84" w:type="dxa"/>
          </w:tcPr>
          <w:p w:rsidR="00314845" w:rsidRPr="00F76CA8" w:rsidRDefault="00314845" w:rsidP="00D4354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6C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Экскурсии в гараж, знакомство с профессиями людей (гараж школы)  </w:t>
            </w:r>
          </w:p>
        </w:tc>
        <w:tc>
          <w:tcPr>
            <w:tcW w:w="2472" w:type="dxa"/>
          </w:tcPr>
          <w:p w:rsidR="00314845" w:rsidRPr="00F76CA8" w:rsidRDefault="00314845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sz w:val="28"/>
                <w:szCs w:val="28"/>
              </w:rPr>
              <w:t>кл. руководитель</w:t>
            </w:r>
          </w:p>
        </w:tc>
      </w:tr>
      <w:tr w:rsidR="00F76CA8" w:rsidRPr="00F76CA8" w:rsidTr="00405E1D">
        <w:tc>
          <w:tcPr>
            <w:tcW w:w="2269" w:type="dxa"/>
          </w:tcPr>
          <w:p w:rsidR="00314845" w:rsidRPr="00F76CA8" w:rsidRDefault="00314845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84" w:type="dxa"/>
          </w:tcPr>
          <w:p w:rsidR="00314845" w:rsidRPr="00F76CA8" w:rsidRDefault="00314845" w:rsidP="00D4354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6C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«Сельскохозяйственные машины, используемые на полях» конкурс рисунков</w:t>
            </w:r>
          </w:p>
        </w:tc>
        <w:tc>
          <w:tcPr>
            <w:tcW w:w="2472" w:type="dxa"/>
          </w:tcPr>
          <w:p w:rsidR="00405E1D" w:rsidRPr="00F76CA8" w:rsidRDefault="00405E1D" w:rsidP="00405E1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sz w:val="28"/>
                <w:szCs w:val="28"/>
              </w:rPr>
              <w:t>кл.руководитель</w:t>
            </w:r>
          </w:p>
          <w:p w:rsidR="00314845" w:rsidRPr="00F76CA8" w:rsidRDefault="00314845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6CA8" w:rsidRPr="00F76CA8" w:rsidTr="00405E1D">
        <w:trPr>
          <w:trHeight w:val="525"/>
        </w:trPr>
        <w:tc>
          <w:tcPr>
            <w:tcW w:w="2269" w:type="dxa"/>
            <w:tcBorders>
              <w:bottom w:val="single" w:sz="4" w:space="0" w:color="auto"/>
            </w:tcBorders>
          </w:tcPr>
          <w:p w:rsidR="00314845" w:rsidRPr="00F76CA8" w:rsidRDefault="00314845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84" w:type="dxa"/>
            <w:tcBorders>
              <w:bottom w:val="single" w:sz="4" w:space="0" w:color="auto"/>
            </w:tcBorders>
          </w:tcPr>
          <w:p w:rsidR="00314845" w:rsidRPr="00F76CA8" w:rsidRDefault="00314845" w:rsidP="00D4354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6CA8">
              <w:rPr>
                <w:rFonts w:ascii="Times New Roman" w:hAnsi="Times New Roman" w:cs="Times New Roman"/>
                <w:sz w:val="28"/>
                <w:szCs w:val="28"/>
              </w:rPr>
              <w:t>«У кого мастерок, у кого молоток» беседа</w:t>
            </w:r>
            <w:r w:rsidR="00925586" w:rsidRPr="00F76CA8">
              <w:rPr>
                <w:rFonts w:ascii="Times New Roman" w:hAnsi="Times New Roman" w:cs="Times New Roman"/>
                <w:sz w:val="28"/>
                <w:szCs w:val="28"/>
              </w:rPr>
              <w:t xml:space="preserve"> с элементами иг</w:t>
            </w:r>
            <w:r w:rsidRPr="00F76CA8">
              <w:rPr>
                <w:rFonts w:ascii="Times New Roman" w:hAnsi="Times New Roman" w:cs="Times New Roman"/>
                <w:sz w:val="28"/>
                <w:szCs w:val="28"/>
              </w:rPr>
              <w:t>ры</w:t>
            </w:r>
          </w:p>
        </w:tc>
        <w:tc>
          <w:tcPr>
            <w:tcW w:w="2472" w:type="dxa"/>
            <w:tcBorders>
              <w:bottom w:val="single" w:sz="4" w:space="0" w:color="auto"/>
            </w:tcBorders>
          </w:tcPr>
          <w:p w:rsidR="00314845" w:rsidRPr="00F76CA8" w:rsidRDefault="00862668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sz w:val="28"/>
                <w:szCs w:val="28"/>
              </w:rPr>
              <w:t>кл.руководитель</w:t>
            </w:r>
          </w:p>
        </w:tc>
      </w:tr>
      <w:tr w:rsidR="00F76CA8" w:rsidRPr="00F76CA8" w:rsidTr="00405E1D">
        <w:trPr>
          <w:trHeight w:val="525"/>
        </w:trPr>
        <w:tc>
          <w:tcPr>
            <w:tcW w:w="2269" w:type="dxa"/>
            <w:tcBorders>
              <w:bottom w:val="single" w:sz="4" w:space="0" w:color="auto"/>
            </w:tcBorders>
          </w:tcPr>
          <w:p w:rsidR="00314845" w:rsidRPr="00F76CA8" w:rsidRDefault="00314845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84" w:type="dxa"/>
            <w:tcBorders>
              <w:bottom w:val="single" w:sz="4" w:space="0" w:color="auto"/>
            </w:tcBorders>
          </w:tcPr>
          <w:p w:rsidR="00314845" w:rsidRPr="00F76CA8" w:rsidRDefault="00314845" w:rsidP="00D4354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6C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«Мир вокруг нас» игровой час</w:t>
            </w:r>
          </w:p>
        </w:tc>
        <w:tc>
          <w:tcPr>
            <w:tcW w:w="2472" w:type="dxa"/>
            <w:tcBorders>
              <w:bottom w:val="single" w:sz="4" w:space="0" w:color="auto"/>
            </w:tcBorders>
          </w:tcPr>
          <w:p w:rsidR="00314845" w:rsidRPr="00F76CA8" w:rsidRDefault="00314845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F76CA8" w:rsidRPr="00F76CA8" w:rsidTr="00405E1D">
        <w:trPr>
          <w:trHeight w:val="525"/>
        </w:trPr>
        <w:tc>
          <w:tcPr>
            <w:tcW w:w="2269" w:type="dxa"/>
            <w:tcBorders>
              <w:bottom w:val="single" w:sz="4" w:space="0" w:color="auto"/>
            </w:tcBorders>
          </w:tcPr>
          <w:p w:rsidR="00314845" w:rsidRPr="00F76CA8" w:rsidRDefault="00314845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84" w:type="dxa"/>
            <w:tcBorders>
              <w:bottom w:val="single" w:sz="4" w:space="0" w:color="auto"/>
            </w:tcBorders>
          </w:tcPr>
          <w:p w:rsidR="00314845" w:rsidRPr="00F76CA8" w:rsidRDefault="00314845" w:rsidP="00D4354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6CA8">
              <w:rPr>
                <w:rFonts w:ascii="Times New Roman" w:hAnsi="Times New Roman" w:cs="Times New Roman"/>
                <w:sz w:val="28"/>
                <w:szCs w:val="28"/>
              </w:rPr>
              <w:t>«Чем пахнут ремесла?» беседа с элементами творческой деятельности</w:t>
            </w:r>
          </w:p>
        </w:tc>
        <w:tc>
          <w:tcPr>
            <w:tcW w:w="2472" w:type="dxa"/>
            <w:tcBorders>
              <w:bottom w:val="single" w:sz="4" w:space="0" w:color="auto"/>
            </w:tcBorders>
          </w:tcPr>
          <w:p w:rsidR="00314845" w:rsidRPr="00F76CA8" w:rsidRDefault="00314845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sz w:val="28"/>
                <w:szCs w:val="28"/>
              </w:rPr>
              <w:t>кл. руководитель</w:t>
            </w:r>
          </w:p>
        </w:tc>
      </w:tr>
      <w:tr w:rsidR="00F76CA8" w:rsidRPr="00F76CA8" w:rsidTr="00405E1D">
        <w:trPr>
          <w:trHeight w:val="525"/>
        </w:trPr>
        <w:tc>
          <w:tcPr>
            <w:tcW w:w="2269" w:type="dxa"/>
            <w:tcBorders>
              <w:bottom w:val="single" w:sz="4" w:space="0" w:color="auto"/>
            </w:tcBorders>
          </w:tcPr>
          <w:p w:rsidR="00314845" w:rsidRPr="00F76CA8" w:rsidRDefault="00314845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5584" w:type="dxa"/>
            <w:tcBorders>
              <w:bottom w:val="single" w:sz="4" w:space="0" w:color="auto"/>
            </w:tcBorders>
          </w:tcPr>
          <w:p w:rsidR="00314845" w:rsidRPr="00F76CA8" w:rsidRDefault="00314845" w:rsidP="00D4354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6C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«Машины, облегчающие труд человека в быту» экскурсии на кухню, в кабинет СБО, в прачечную</w:t>
            </w:r>
          </w:p>
        </w:tc>
        <w:tc>
          <w:tcPr>
            <w:tcW w:w="2472" w:type="dxa"/>
            <w:tcBorders>
              <w:bottom w:val="single" w:sz="4" w:space="0" w:color="auto"/>
            </w:tcBorders>
          </w:tcPr>
          <w:p w:rsidR="00314845" w:rsidRPr="00F76CA8" w:rsidRDefault="00314845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sz w:val="28"/>
                <w:szCs w:val="28"/>
              </w:rPr>
              <w:t>кл. руководитель</w:t>
            </w:r>
          </w:p>
        </w:tc>
      </w:tr>
      <w:tr w:rsidR="00F76CA8" w:rsidRPr="00F76CA8" w:rsidTr="00405E1D">
        <w:trPr>
          <w:trHeight w:val="525"/>
        </w:trPr>
        <w:tc>
          <w:tcPr>
            <w:tcW w:w="2269" w:type="dxa"/>
            <w:tcBorders>
              <w:bottom w:val="single" w:sz="4" w:space="0" w:color="auto"/>
            </w:tcBorders>
          </w:tcPr>
          <w:p w:rsidR="00314845" w:rsidRPr="00F76CA8" w:rsidRDefault="00314845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84" w:type="dxa"/>
            <w:tcBorders>
              <w:bottom w:val="single" w:sz="4" w:space="0" w:color="auto"/>
            </w:tcBorders>
          </w:tcPr>
          <w:p w:rsidR="00314845" w:rsidRPr="00F76CA8" w:rsidRDefault="00314845" w:rsidP="00D4354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6C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 - ролевая игра « Магазин»</w:t>
            </w:r>
          </w:p>
        </w:tc>
        <w:tc>
          <w:tcPr>
            <w:tcW w:w="2472" w:type="dxa"/>
            <w:tcBorders>
              <w:bottom w:val="single" w:sz="4" w:space="0" w:color="auto"/>
            </w:tcBorders>
          </w:tcPr>
          <w:p w:rsidR="00314845" w:rsidRPr="00F76CA8" w:rsidRDefault="00405E1D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sz w:val="28"/>
                <w:szCs w:val="28"/>
              </w:rPr>
              <w:t>кл.руководитель</w:t>
            </w:r>
          </w:p>
        </w:tc>
      </w:tr>
      <w:tr w:rsidR="00405E1D" w:rsidRPr="00F76CA8" w:rsidTr="00405E1D">
        <w:trPr>
          <w:gridAfter w:val="2"/>
          <w:wAfter w:w="8056" w:type="dxa"/>
        </w:trPr>
        <w:tc>
          <w:tcPr>
            <w:tcW w:w="2269" w:type="dxa"/>
          </w:tcPr>
          <w:p w:rsidR="00405E1D" w:rsidRPr="00F76CA8" w:rsidRDefault="00405E1D" w:rsidP="00D966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6CA8" w:rsidRPr="00F76CA8" w:rsidTr="00405E1D">
        <w:trPr>
          <w:trHeight w:val="2045"/>
        </w:trPr>
        <w:tc>
          <w:tcPr>
            <w:tcW w:w="2269" w:type="dxa"/>
            <w:tcBorders>
              <w:bottom w:val="single" w:sz="4" w:space="0" w:color="auto"/>
            </w:tcBorders>
          </w:tcPr>
          <w:p w:rsidR="00314845" w:rsidRPr="00F76CA8" w:rsidRDefault="00314845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84" w:type="dxa"/>
            <w:tcBorders>
              <w:bottom w:val="single" w:sz="4" w:space="0" w:color="auto"/>
            </w:tcBorders>
          </w:tcPr>
          <w:p w:rsidR="00314845" w:rsidRPr="00F76CA8" w:rsidRDefault="00314845" w:rsidP="00D4354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6C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Работа на пришкольном участке:  </w:t>
            </w:r>
          </w:p>
          <w:p w:rsidR="00314845" w:rsidRPr="00F76CA8" w:rsidRDefault="00314845" w:rsidP="00D4354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6C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сбор семян цветов и правила их хранения;</w:t>
            </w:r>
          </w:p>
          <w:p w:rsidR="00314845" w:rsidRPr="00F76CA8" w:rsidRDefault="00314845" w:rsidP="00D4354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6C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уборка цветников, удаление старых растений, листьев.Сбор природного материала, осенних листьев для уроков ручного труда</w:t>
            </w:r>
          </w:p>
        </w:tc>
        <w:tc>
          <w:tcPr>
            <w:tcW w:w="2472" w:type="dxa"/>
            <w:tcBorders>
              <w:bottom w:val="single" w:sz="4" w:space="0" w:color="auto"/>
            </w:tcBorders>
          </w:tcPr>
          <w:p w:rsidR="00405E1D" w:rsidRPr="00F76CA8" w:rsidRDefault="00405E1D" w:rsidP="00405E1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sz w:val="28"/>
                <w:szCs w:val="28"/>
              </w:rPr>
              <w:t>кл.руководитель</w:t>
            </w:r>
          </w:p>
          <w:p w:rsidR="00314845" w:rsidRPr="00F76CA8" w:rsidRDefault="00314845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6CA8" w:rsidRPr="00F76CA8" w:rsidTr="00405E1D">
        <w:trPr>
          <w:trHeight w:val="5659"/>
        </w:trPr>
        <w:tc>
          <w:tcPr>
            <w:tcW w:w="10325" w:type="dxa"/>
            <w:gridSpan w:val="3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314845" w:rsidRPr="00F76CA8" w:rsidRDefault="00314845" w:rsidP="00D4354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6CA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 класс</w:t>
            </w:r>
          </w:p>
          <w:tbl>
            <w:tblPr>
              <w:tblStyle w:val="a3"/>
              <w:tblW w:w="10098" w:type="dxa"/>
              <w:tblLook w:val="04A0" w:firstRow="1" w:lastRow="0" w:firstColumn="1" w:lastColumn="0" w:noHBand="0" w:noVBand="1"/>
            </w:tblPr>
            <w:tblGrid>
              <w:gridCol w:w="527"/>
              <w:gridCol w:w="7161"/>
              <w:gridCol w:w="2410"/>
            </w:tblGrid>
            <w:tr w:rsidR="00F76CA8" w:rsidRPr="00F76CA8" w:rsidTr="004569E2">
              <w:trPr>
                <w:trHeight w:val="780"/>
              </w:trPr>
              <w:tc>
                <w:tcPr>
                  <w:tcW w:w="527" w:type="dxa"/>
                  <w:tcBorders>
                    <w:top w:val="single" w:sz="4" w:space="0" w:color="auto"/>
                  </w:tcBorders>
                </w:tcPr>
                <w:p w:rsidR="00314845" w:rsidRPr="00F76CA8" w:rsidRDefault="00314845" w:rsidP="00D43549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C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7161" w:type="dxa"/>
                  <w:tcBorders>
                    <w:top w:val="single" w:sz="4" w:space="0" w:color="auto"/>
                  </w:tcBorders>
                </w:tcPr>
                <w:p w:rsidR="00314845" w:rsidRPr="00F76CA8" w:rsidRDefault="00314845" w:rsidP="00D43549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76CA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Экскурсии на предприятия в селе, знакомство с трудом взрослых.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</w:tcBorders>
                </w:tcPr>
                <w:p w:rsidR="00314845" w:rsidRPr="00F76CA8" w:rsidRDefault="00314845" w:rsidP="00D43549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C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кл. руководитель</w:t>
                  </w:r>
                </w:p>
              </w:tc>
            </w:tr>
            <w:tr w:rsidR="00F76CA8" w:rsidRPr="00F76CA8" w:rsidTr="004569E2">
              <w:trPr>
                <w:trHeight w:val="255"/>
              </w:trPr>
              <w:tc>
                <w:tcPr>
                  <w:tcW w:w="527" w:type="dxa"/>
                  <w:tcBorders>
                    <w:bottom w:val="single" w:sz="4" w:space="0" w:color="auto"/>
                  </w:tcBorders>
                </w:tcPr>
                <w:p w:rsidR="00314845" w:rsidRPr="00F76CA8" w:rsidRDefault="00314845" w:rsidP="00D43549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C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161" w:type="dxa"/>
                  <w:tcBorders>
                    <w:bottom w:val="single" w:sz="4" w:space="0" w:color="auto"/>
                  </w:tcBorders>
                </w:tcPr>
                <w:p w:rsidR="00314845" w:rsidRPr="00F76CA8" w:rsidRDefault="00314845" w:rsidP="00D43549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76CA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«Машины вокруг нас, их значение в жизни человека» беседа с элементами творческой деятельности</w:t>
                  </w:r>
                </w:p>
              </w:tc>
              <w:tc>
                <w:tcPr>
                  <w:tcW w:w="2410" w:type="dxa"/>
                  <w:tcBorders>
                    <w:bottom w:val="single" w:sz="4" w:space="0" w:color="auto"/>
                  </w:tcBorders>
                </w:tcPr>
                <w:p w:rsidR="00314845" w:rsidRPr="00F76CA8" w:rsidRDefault="00314845" w:rsidP="00D43549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C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кл. руководитель</w:t>
                  </w:r>
                </w:p>
              </w:tc>
            </w:tr>
            <w:tr w:rsidR="00F76CA8" w:rsidRPr="00F76CA8" w:rsidTr="004569E2">
              <w:trPr>
                <w:trHeight w:val="300"/>
              </w:trPr>
              <w:tc>
                <w:tcPr>
                  <w:tcW w:w="527" w:type="dxa"/>
                  <w:tcBorders>
                    <w:top w:val="single" w:sz="4" w:space="0" w:color="auto"/>
                  </w:tcBorders>
                </w:tcPr>
                <w:p w:rsidR="00314845" w:rsidRPr="00F76CA8" w:rsidRDefault="00314845" w:rsidP="00D43549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C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7161" w:type="dxa"/>
                  <w:tcBorders>
                    <w:top w:val="single" w:sz="4" w:space="0" w:color="auto"/>
                  </w:tcBorders>
                </w:tcPr>
                <w:p w:rsidR="00314845" w:rsidRPr="00F76CA8" w:rsidRDefault="00314845" w:rsidP="00D43549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76CA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«Значение овощных растений в жизни человека» практическая деятельность на пришкольном участке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</w:tcBorders>
                </w:tcPr>
                <w:p w:rsidR="00314845" w:rsidRPr="00F76CA8" w:rsidRDefault="00314845" w:rsidP="00D43549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C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кл. руководитель</w:t>
                  </w:r>
                </w:p>
              </w:tc>
            </w:tr>
            <w:tr w:rsidR="00F76CA8" w:rsidRPr="00F76CA8" w:rsidTr="004569E2">
              <w:trPr>
                <w:trHeight w:val="300"/>
              </w:trPr>
              <w:tc>
                <w:tcPr>
                  <w:tcW w:w="527" w:type="dxa"/>
                  <w:tcBorders>
                    <w:bottom w:val="single" w:sz="4" w:space="0" w:color="auto"/>
                  </w:tcBorders>
                </w:tcPr>
                <w:p w:rsidR="00314845" w:rsidRPr="00F76CA8" w:rsidRDefault="00314845" w:rsidP="00D43549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C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7161" w:type="dxa"/>
                  <w:tcBorders>
                    <w:bottom w:val="single" w:sz="4" w:space="0" w:color="auto"/>
                  </w:tcBorders>
                </w:tcPr>
                <w:p w:rsidR="00314845" w:rsidRPr="00F76CA8" w:rsidRDefault="00314845" w:rsidP="00D43549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76CA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"Все работы хороши – выбирай на вкус" деловая игра</w:t>
                  </w:r>
                </w:p>
              </w:tc>
              <w:tc>
                <w:tcPr>
                  <w:tcW w:w="2410" w:type="dxa"/>
                  <w:tcBorders>
                    <w:bottom w:val="single" w:sz="4" w:space="0" w:color="auto"/>
                  </w:tcBorders>
                </w:tcPr>
                <w:p w:rsidR="00314845" w:rsidRPr="00F76CA8" w:rsidRDefault="00314845" w:rsidP="00D43549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C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психолог</w:t>
                  </w:r>
                </w:p>
              </w:tc>
            </w:tr>
            <w:tr w:rsidR="00405E1D" w:rsidRPr="00F76CA8" w:rsidTr="00184CF8">
              <w:trPr>
                <w:trHeight w:val="406"/>
              </w:trPr>
              <w:tc>
                <w:tcPr>
                  <w:tcW w:w="527" w:type="dxa"/>
                  <w:tcBorders>
                    <w:top w:val="single" w:sz="4" w:space="0" w:color="auto"/>
                  </w:tcBorders>
                </w:tcPr>
                <w:p w:rsidR="00405E1D" w:rsidRPr="00F76CA8" w:rsidRDefault="00405E1D" w:rsidP="00405E1D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C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7161" w:type="dxa"/>
                  <w:tcBorders>
                    <w:top w:val="single" w:sz="4" w:space="0" w:color="auto"/>
                  </w:tcBorders>
                </w:tcPr>
                <w:p w:rsidR="00405E1D" w:rsidRPr="00F76CA8" w:rsidRDefault="00405E1D" w:rsidP="00405E1D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C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«Весёлые мастерские» игра-состязание</w:t>
                  </w:r>
                </w:p>
              </w:tc>
              <w:tc>
                <w:tcPr>
                  <w:tcW w:w="2410" w:type="dxa"/>
                </w:tcPr>
                <w:p w:rsidR="00405E1D" w:rsidRPr="00F76CA8" w:rsidRDefault="00405E1D" w:rsidP="00405E1D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C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кл.руководитель</w:t>
                  </w:r>
                </w:p>
              </w:tc>
            </w:tr>
            <w:tr w:rsidR="00405E1D" w:rsidRPr="00F76CA8" w:rsidTr="004569E2">
              <w:tc>
                <w:tcPr>
                  <w:tcW w:w="527" w:type="dxa"/>
                </w:tcPr>
                <w:p w:rsidR="00405E1D" w:rsidRPr="00F76CA8" w:rsidRDefault="00405E1D" w:rsidP="00405E1D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C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7161" w:type="dxa"/>
                </w:tcPr>
                <w:p w:rsidR="00405E1D" w:rsidRPr="00F76CA8" w:rsidRDefault="00405E1D" w:rsidP="00405E1D">
                  <w:pPr>
                    <w:spacing w:line="36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F76CA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Сюжетно – ролевая игра « Швейная мастерская»</w:t>
                  </w:r>
                </w:p>
              </w:tc>
              <w:tc>
                <w:tcPr>
                  <w:tcW w:w="2410" w:type="dxa"/>
                </w:tcPr>
                <w:p w:rsidR="00405E1D" w:rsidRPr="00F76CA8" w:rsidRDefault="00405E1D" w:rsidP="00405E1D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C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кл.руководитель</w:t>
                  </w:r>
                </w:p>
              </w:tc>
            </w:tr>
            <w:tr w:rsidR="00405E1D" w:rsidRPr="00F76CA8" w:rsidTr="004569E2">
              <w:tc>
                <w:tcPr>
                  <w:tcW w:w="527" w:type="dxa"/>
                </w:tcPr>
                <w:p w:rsidR="00405E1D" w:rsidRPr="00F76CA8" w:rsidRDefault="00405E1D" w:rsidP="00405E1D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C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7161" w:type="dxa"/>
                </w:tcPr>
                <w:p w:rsidR="00405E1D" w:rsidRPr="00F76CA8" w:rsidRDefault="00405E1D" w:rsidP="00405E1D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76C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«В мире профессий» конкурс рисунков</w:t>
                  </w:r>
                </w:p>
              </w:tc>
              <w:tc>
                <w:tcPr>
                  <w:tcW w:w="2410" w:type="dxa"/>
                </w:tcPr>
                <w:p w:rsidR="00405E1D" w:rsidRPr="00F76CA8" w:rsidRDefault="00405E1D" w:rsidP="00405E1D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C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кл.руководитель</w:t>
                  </w:r>
                </w:p>
              </w:tc>
            </w:tr>
            <w:tr w:rsidR="00405E1D" w:rsidRPr="00F76CA8" w:rsidTr="005C4DEC">
              <w:tc>
                <w:tcPr>
                  <w:tcW w:w="527" w:type="dxa"/>
                  <w:tcBorders>
                    <w:bottom w:val="nil"/>
                  </w:tcBorders>
                </w:tcPr>
                <w:p w:rsidR="00405E1D" w:rsidRPr="00F76CA8" w:rsidRDefault="00405E1D" w:rsidP="00405E1D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C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7161" w:type="dxa"/>
                  <w:tcBorders>
                    <w:bottom w:val="nil"/>
                  </w:tcBorders>
                </w:tcPr>
                <w:p w:rsidR="00405E1D" w:rsidRPr="00F76CA8" w:rsidRDefault="00405E1D" w:rsidP="00405E1D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76CA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Работа на пришкольном участке:  </w:t>
                  </w:r>
                </w:p>
                <w:p w:rsidR="00405E1D" w:rsidRPr="00F76CA8" w:rsidRDefault="00405E1D" w:rsidP="00405E1D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76CA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 сбор семян цветов и правила их хранения;</w:t>
                  </w:r>
                </w:p>
                <w:p w:rsidR="00405E1D" w:rsidRPr="00F76CA8" w:rsidRDefault="00405E1D" w:rsidP="00405E1D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76CA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 уборка цветников, удаление старых растений, листьев.Сбор природного материала, осенних листьев для уроков ручного труда</w:t>
                  </w:r>
                </w:p>
              </w:tc>
              <w:tc>
                <w:tcPr>
                  <w:tcW w:w="2410" w:type="dxa"/>
                </w:tcPr>
                <w:p w:rsidR="00405E1D" w:rsidRPr="00F76CA8" w:rsidRDefault="00405E1D" w:rsidP="00405E1D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C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кл.руководитель</w:t>
                  </w:r>
                </w:p>
              </w:tc>
            </w:tr>
            <w:tr w:rsidR="00405E1D" w:rsidRPr="00F76CA8" w:rsidTr="004569E2">
              <w:tc>
                <w:tcPr>
                  <w:tcW w:w="527" w:type="dxa"/>
                  <w:tcBorders>
                    <w:bottom w:val="nil"/>
                  </w:tcBorders>
                </w:tcPr>
                <w:p w:rsidR="00405E1D" w:rsidRPr="00F76CA8" w:rsidRDefault="00405E1D" w:rsidP="00405E1D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161" w:type="dxa"/>
                  <w:tcBorders>
                    <w:bottom w:val="nil"/>
                  </w:tcBorders>
                </w:tcPr>
                <w:p w:rsidR="00405E1D" w:rsidRPr="00F616E0" w:rsidRDefault="00405E1D" w:rsidP="00405E1D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F616E0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en-US" w:eastAsia="ru-RU"/>
                    </w:rPr>
                    <w:t xml:space="preserve">4 </w:t>
                  </w:r>
                  <w:r w:rsidRPr="00F616E0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класс</w:t>
                  </w:r>
                </w:p>
              </w:tc>
              <w:tc>
                <w:tcPr>
                  <w:tcW w:w="2410" w:type="dxa"/>
                  <w:tcBorders>
                    <w:bottom w:val="nil"/>
                  </w:tcBorders>
                </w:tcPr>
                <w:p w:rsidR="00405E1D" w:rsidRPr="00F76CA8" w:rsidRDefault="00405E1D" w:rsidP="00405E1D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05E1D" w:rsidRPr="00F76CA8" w:rsidTr="004569E2">
              <w:trPr>
                <w:trHeight w:val="375"/>
              </w:trPr>
              <w:tc>
                <w:tcPr>
                  <w:tcW w:w="527" w:type="dxa"/>
                  <w:tcBorders>
                    <w:bottom w:val="single" w:sz="4" w:space="0" w:color="auto"/>
                  </w:tcBorders>
                </w:tcPr>
                <w:p w:rsidR="00405E1D" w:rsidRPr="00F76CA8" w:rsidRDefault="00405E1D" w:rsidP="00405E1D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C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7161" w:type="dxa"/>
                  <w:tcBorders>
                    <w:bottom w:val="single" w:sz="4" w:space="0" w:color="auto"/>
                  </w:tcBorders>
                </w:tcPr>
                <w:p w:rsidR="00405E1D" w:rsidRPr="00F76CA8" w:rsidRDefault="00405E1D" w:rsidP="00405E1D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76CA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Экскурсия на поле, наблюдение за уборкой урожая.</w:t>
                  </w:r>
                </w:p>
              </w:tc>
              <w:tc>
                <w:tcPr>
                  <w:tcW w:w="2410" w:type="dxa"/>
                  <w:tcBorders>
                    <w:bottom w:val="single" w:sz="4" w:space="0" w:color="auto"/>
                  </w:tcBorders>
                </w:tcPr>
                <w:p w:rsidR="00405E1D" w:rsidRPr="00F76CA8" w:rsidRDefault="00405E1D" w:rsidP="00405E1D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C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кл. руководитель</w:t>
                  </w:r>
                </w:p>
              </w:tc>
            </w:tr>
            <w:tr w:rsidR="00405E1D" w:rsidRPr="00F76CA8" w:rsidTr="004569E2">
              <w:tc>
                <w:tcPr>
                  <w:tcW w:w="527" w:type="dxa"/>
                </w:tcPr>
                <w:p w:rsidR="00405E1D" w:rsidRPr="00F76CA8" w:rsidRDefault="00405E1D" w:rsidP="00405E1D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CA8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2</w:t>
                  </w:r>
                </w:p>
              </w:tc>
              <w:tc>
                <w:tcPr>
                  <w:tcW w:w="7161" w:type="dxa"/>
                </w:tcPr>
                <w:p w:rsidR="00405E1D" w:rsidRPr="00F76CA8" w:rsidRDefault="00405E1D" w:rsidP="00405E1D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76CA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Экскурсия в столярную мастерскую. Знакомство с преподавателем и содержанием оборудования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F76CA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мастерской для занятий мальчиков.</w:t>
                  </w:r>
                </w:p>
              </w:tc>
              <w:tc>
                <w:tcPr>
                  <w:tcW w:w="2410" w:type="dxa"/>
                </w:tcPr>
                <w:p w:rsidR="00405E1D" w:rsidRPr="00F76CA8" w:rsidRDefault="00405E1D" w:rsidP="00405E1D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C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кл. руководитель</w:t>
                  </w:r>
                </w:p>
              </w:tc>
            </w:tr>
            <w:tr w:rsidR="00405E1D" w:rsidRPr="00F76CA8" w:rsidTr="004569E2">
              <w:tc>
                <w:tcPr>
                  <w:tcW w:w="527" w:type="dxa"/>
                </w:tcPr>
                <w:p w:rsidR="00405E1D" w:rsidRPr="00F76CA8" w:rsidRDefault="00405E1D" w:rsidP="00405E1D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C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7161" w:type="dxa"/>
                </w:tcPr>
                <w:p w:rsidR="00405E1D" w:rsidRPr="00F76CA8" w:rsidRDefault="00405E1D" w:rsidP="00405E1D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76CA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Экскурсия в мастерскую по обработке тканей. Знакомство с преподавателем и содержанием оборудования мастерской для занятий девочек. </w:t>
                  </w:r>
                </w:p>
              </w:tc>
              <w:tc>
                <w:tcPr>
                  <w:tcW w:w="2410" w:type="dxa"/>
                </w:tcPr>
                <w:p w:rsidR="00405E1D" w:rsidRPr="00F76CA8" w:rsidRDefault="00405E1D" w:rsidP="00405E1D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C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кл. руководитель</w:t>
                  </w:r>
                </w:p>
              </w:tc>
            </w:tr>
            <w:tr w:rsidR="00405E1D" w:rsidRPr="00F76CA8" w:rsidTr="004569E2">
              <w:tc>
                <w:tcPr>
                  <w:tcW w:w="527" w:type="dxa"/>
                </w:tcPr>
                <w:p w:rsidR="00405E1D" w:rsidRPr="00F76CA8" w:rsidRDefault="00405E1D" w:rsidP="00405E1D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C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7161" w:type="dxa"/>
                </w:tcPr>
                <w:p w:rsidR="00405E1D" w:rsidRPr="00F76CA8" w:rsidRDefault="00405E1D" w:rsidP="00405E1D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76CA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«Профессии людей» беседа с элементами игры                   .</w:t>
                  </w:r>
                  <w:r w:rsidRPr="00F76C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Pr="00F76CA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Приложение 2)</w:t>
                  </w:r>
                </w:p>
              </w:tc>
              <w:tc>
                <w:tcPr>
                  <w:tcW w:w="2410" w:type="dxa"/>
                </w:tcPr>
                <w:p w:rsidR="00405E1D" w:rsidRPr="00F76CA8" w:rsidRDefault="00405E1D" w:rsidP="00405E1D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C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кл.руководитель</w:t>
                  </w:r>
                </w:p>
              </w:tc>
            </w:tr>
            <w:tr w:rsidR="00405E1D" w:rsidRPr="00F76CA8" w:rsidTr="004569E2">
              <w:tc>
                <w:tcPr>
                  <w:tcW w:w="527" w:type="dxa"/>
                </w:tcPr>
                <w:p w:rsidR="00405E1D" w:rsidRPr="00F76CA8" w:rsidRDefault="00405E1D" w:rsidP="00405E1D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C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7161" w:type="dxa"/>
                </w:tcPr>
                <w:p w:rsidR="00405E1D" w:rsidRPr="00F76CA8" w:rsidRDefault="00405E1D" w:rsidP="00405E1D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76C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«Какие профессии ты знаешь?» викторина</w:t>
                  </w:r>
                </w:p>
              </w:tc>
              <w:tc>
                <w:tcPr>
                  <w:tcW w:w="2410" w:type="dxa"/>
                </w:tcPr>
                <w:p w:rsidR="00405E1D" w:rsidRPr="00F76CA8" w:rsidRDefault="00405E1D" w:rsidP="00405E1D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C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кл.руководитель</w:t>
                  </w:r>
                </w:p>
              </w:tc>
            </w:tr>
            <w:tr w:rsidR="00405E1D" w:rsidRPr="00F76CA8" w:rsidTr="004569E2">
              <w:tc>
                <w:tcPr>
                  <w:tcW w:w="527" w:type="dxa"/>
                </w:tcPr>
                <w:p w:rsidR="00405E1D" w:rsidRPr="00F76CA8" w:rsidRDefault="00405E1D" w:rsidP="00405E1D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C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7161" w:type="dxa"/>
                </w:tcPr>
                <w:p w:rsidR="00405E1D" w:rsidRPr="00F76CA8" w:rsidRDefault="00405E1D" w:rsidP="00405E1D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76C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«Все профессии важны, все профессии нужны!»</w:t>
                  </w:r>
                  <w:r w:rsidRPr="00F616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[</w:t>
                  </w:r>
                  <w:r w:rsidRPr="00F76C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коррекционно-развивающее занятие. (</w:t>
                  </w:r>
                  <w:r w:rsidRPr="00F76CA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Приложение 1)</w:t>
                  </w:r>
                </w:p>
              </w:tc>
              <w:tc>
                <w:tcPr>
                  <w:tcW w:w="2410" w:type="dxa"/>
                </w:tcPr>
                <w:p w:rsidR="00405E1D" w:rsidRPr="00F76CA8" w:rsidRDefault="00405E1D" w:rsidP="00405E1D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C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психолог</w:t>
                  </w:r>
                </w:p>
              </w:tc>
            </w:tr>
            <w:tr w:rsidR="00405E1D" w:rsidRPr="00F76CA8" w:rsidTr="004569E2">
              <w:tc>
                <w:tcPr>
                  <w:tcW w:w="527" w:type="dxa"/>
                </w:tcPr>
                <w:p w:rsidR="00405E1D" w:rsidRPr="00F76CA8" w:rsidRDefault="00405E1D" w:rsidP="00405E1D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C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7161" w:type="dxa"/>
                </w:tcPr>
                <w:p w:rsidR="00405E1D" w:rsidRPr="00F76CA8" w:rsidRDefault="00405E1D" w:rsidP="00405E1D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76CA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Создание альбома «Мир профессий».</w:t>
                  </w:r>
                </w:p>
              </w:tc>
              <w:tc>
                <w:tcPr>
                  <w:tcW w:w="2410" w:type="dxa"/>
                </w:tcPr>
                <w:p w:rsidR="00405E1D" w:rsidRPr="00F76CA8" w:rsidRDefault="00405E1D" w:rsidP="00405E1D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C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психолог</w:t>
                  </w:r>
                </w:p>
              </w:tc>
            </w:tr>
            <w:tr w:rsidR="00405E1D" w:rsidRPr="00F76CA8" w:rsidTr="004569E2">
              <w:tc>
                <w:tcPr>
                  <w:tcW w:w="527" w:type="dxa"/>
                </w:tcPr>
                <w:p w:rsidR="00405E1D" w:rsidRPr="00F76CA8" w:rsidRDefault="00405E1D" w:rsidP="00405E1D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C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7161" w:type="dxa"/>
                </w:tcPr>
                <w:p w:rsidR="00405E1D" w:rsidRPr="00F76CA8" w:rsidRDefault="00405E1D" w:rsidP="00405E1D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76CA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Работа на пришкольном участке:  </w:t>
                  </w:r>
                </w:p>
                <w:p w:rsidR="00405E1D" w:rsidRPr="00F76CA8" w:rsidRDefault="00405E1D" w:rsidP="00405E1D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76CA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 уборка школьного урожая;</w:t>
                  </w:r>
                </w:p>
                <w:p w:rsidR="00405E1D" w:rsidRPr="00F76CA8" w:rsidRDefault="00405E1D" w:rsidP="00405E1D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76CA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 уборка цветников, удаление старых растений, листьев.</w:t>
                  </w:r>
                </w:p>
              </w:tc>
              <w:tc>
                <w:tcPr>
                  <w:tcW w:w="2410" w:type="dxa"/>
                </w:tcPr>
                <w:p w:rsidR="00405E1D" w:rsidRPr="00F76CA8" w:rsidRDefault="00405E1D" w:rsidP="00405E1D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C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кл.руководитель</w:t>
                  </w:r>
                </w:p>
              </w:tc>
            </w:tr>
          </w:tbl>
          <w:p w:rsidR="00314845" w:rsidRPr="00F76CA8" w:rsidRDefault="00314845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4845" w:rsidRDefault="00314845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119" w:rsidRDefault="00583119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119" w:rsidRDefault="00583119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119" w:rsidRDefault="00583119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119" w:rsidRDefault="00583119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119" w:rsidRDefault="00583119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119" w:rsidRDefault="00583119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119" w:rsidRDefault="00583119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119" w:rsidRDefault="00583119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69E2" w:rsidRDefault="004569E2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119" w:rsidRDefault="00583119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119" w:rsidRDefault="00583119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119" w:rsidRDefault="00583119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69E2" w:rsidRDefault="004569E2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69E2" w:rsidRDefault="004569E2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69E2" w:rsidRDefault="004569E2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119" w:rsidRPr="00F76CA8" w:rsidRDefault="00583119" w:rsidP="00D435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569E2" w:rsidRDefault="004569E2" w:rsidP="0036185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4FFA" w:rsidRPr="00F76CA8" w:rsidRDefault="00652B7C" w:rsidP="0036185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Приложение 1.</w:t>
      </w:r>
    </w:p>
    <w:p w:rsidR="00652B7C" w:rsidRPr="00F76CA8" w:rsidRDefault="00652B7C" w:rsidP="00F76CA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EC3" w:rsidRPr="00F76CA8" w:rsidRDefault="00786EC3" w:rsidP="00F76CA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6CA8">
        <w:rPr>
          <w:rFonts w:ascii="Times New Roman" w:hAnsi="Times New Roman" w:cs="Times New Roman"/>
          <w:b/>
          <w:sz w:val="28"/>
          <w:szCs w:val="28"/>
        </w:rPr>
        <w:t>"Все профессии важны</w:t>
      </w:r>
      <w:r w:rsidR="00827A85" w:rsidRPr="00F76CA8">
        <w:rPr>
          <w:rFonts w:ascii="Times New Roman" w:hAnsi="Times New Roman" w:cs="Times New Roman"/>
          <w:b/>
          <w:sz w:val="28"/>
          <w:szCs w:val="28"/>
        </w:rPr>
        <w:t>, все профессии нужны</w:t>
      </w:r>
      <w:r w:rsidRPr="00F76CA8">
        <w:rPr>
          <w:rFonts w:ascii="Times New Roman" w:hAnsi="Times New Roman" w:cs="Times New Roman"/>
          <w:b/>
          <w:sz w:val="28"/>
          <w:szCs w:val="28"/>
        </w:rPr>
        <w:t xml:space="preserve">" </w:t>
      </w:r>
    </w:p>
    <w:p w:rsidR="00786EC3" w:rsidRPr="00F76CA8" w:rsidRDefault="00786EC3" w:rsidP="00F76C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b/>
          <w:sz w:val="28"/>
          <w:szCs w:val="28"/>
        </w:rPr>
        <w:t>Цель</w:t>
      </w:r>
      <w:r w:rsidRPr="00F76CA8">
        <w:rPr>
          <w:rFonts w:ascii="Times New Roman" w:hAnsi="Times New Roman" w:cs="Times New Roman"/>
          <w:sz w:val="28"/>
          <w:szCs w:val="28"/>
        </w:rPr>
        <w:t>: расширение представлений о различных сферах труда, мире профессий.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b/>
          <w:sz w:val="28"/>
          <w:szCs w:val="28"/>
        </w:rPr>
        <w:t>Задачи</w:t>
      </w:r>
      <w:r w:rsidRPr="00F76CA8">
        <w:rPr>
          <w:rFonts w:ascii="Times New Roman" w:hAnsi="Times New Roman" w:cs="Times New Roman"/>
          <w:sz w:val="28"/>
          <w:szCs w:val="28"/>
        </w:rPr>
        <w:t>:</w:t>
      </w:r>
    </w:p>
    <w:p w:rsidR="00786EC3" w:rsidRPr="00F76CA8" w:rsidRDefault="00786EC3" w:rsidP="00F76CA8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познакомить учащихся с профессиями людей,</w:t>
      </w:r>
    </w:p>
    <w:p w:rsidR="00786EC3" w:rsidRPr="00F76CA8" w:rsidRDefault="00786EC3" w:rsidP="00F76CA8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 xml:space="preserve">воспитывать уважительное отношение к людям разных профессий; </w:t>
      </w:r>
    </w:p>
    <w:p w:rsidR="00786EC3" w:rsidRPr="00F76CA8" w:rsidRDefault="00786EC3" w:rsidP="00F76CA8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показать важность, необходимость и значимость любого труда людей.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F76CA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86EC3" w:rsidRPr="00F76CA8" w:rsidRDefault="00786EC3" w:rsidP="00F76CA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компьютер с мультимедиапроектором; картинки с изображениями людей разных профессий и опорными словами;</w:t>
      </w:r>
    </w:p>
    <w:p w:rsidR="00786EC3" w:rsidRPr="00F76CA8" w:rsidRDefault="00786EC3" w:rsidP="00F76CA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вид села; карточки разного цвета “Узнай профессию”; звездочки;</w:t>
      </w:r>
    </w:p>
    <w:p w:rsidR="00786EC3" w:rsidRPr="00F76CA8" w:rsidRDefault="00786EC3" w:rsidP="00F76CA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 xml:space="preserve">предметы труда представителей разных профессий. </w:t>
      </w:r>
    </w:p>
    <w:p w:rsidR="00786EC3" w:rsidRPr="00F76CA8" w:rsidRDefault="00786EC3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b/>
          <w:sz w:val="28"/>
          <w:szCs w:val="28"/>
        </w:rPr>
        <w:t>1. Организационный момент</w:t>
      </w:r>
      <w:r w:rsidRPr="00F76CA8">
        <w:rPr>
          <w:rFonts w:ascii="Times New Roman" w:hAnsi="Times New Roman" w:cs="Times New Roman"/>
          <w:sz w:val="28"/>
          <w:szCs w:val="28"/>
        </w:rPr>
        <w:t>.</w:t>
      </w:r>
    </w:p>
    <w:p w:rsidR="00786EC3" w:rsidRPr="00F76CA8" w:rsidRDefault="00786EC3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b/>
          <w:sz w:val="28"/>
          <w:szCs w:val="28"/>
        </w:rPr>
        <w:t>Учитель</w:t>
      </w:r>
      <w:r w:rsidR="00443B90" w:rsidRPr="00F76CA8">
        <w:rPr>
          <w:rFonts w:ascii="Times New Roman" w:hAnsi="Times New Roman" w:cs="Times New Roman"/>
          <w:sz w:val="28"/>
          <w:szCs w:val="28"/>
        </w:rPr>
        <w:t>: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Здравствуйте</w:t>
      </w:r>
      <w:r w:rsidR="00652B7C" w:rsidRPr="00F76CA8">
        <w:rPr>
          <w:rFonts w:ascii="Times New Roman" w:hAnsi="Times New Roman" w:cs="Times New Roman"/>
          <w:sz w:val="28"/>
          <w:szCs w:val="28"/>
        </w:rPr>
        <w:t xml:space="preserve">, </w:t>
      </w:r>
      <w:r w:rsidR="001D0CC0" w:rsidRPr="00F76CA8">
        <w:rPr>
          <w:rFonts w:ascii="Times New Roman" w:hAnsi="Times New Roman" w:cs="Times New Roman"/>
          <w:sz w:val="28"/>
          <w:szCs w:val="28"/>
        </w:rPr>
        <w:t>ребята</w:t>
      </w:r>
      <w:r w:rsidR="00652B7C" w:rsidRPr="00F76CA8">
        <w:rPr>
          <w:rFonts w:ascii="Times New Roman" w:hAnsi="Times New Roman" w:cs="Times New Roman"/>
          <w:sz w:val="28"/>
          <w:szCs w:val="28"/>
        </w:rPr>
        <w:t>,</w:t>
      </w:r>
      <w:r w:rsidR="001D0CC0" w:rsidRPr="00F76CA8">
        <w:rPr>
          <w:rFonts w:ascii="Times New Roman" w:hAnsi="Times New Roman" w:cs="Times New Roman"/>
          <w:sz w:val="28"/>
          <w:szCs w:val="28"/>
        </w:rPr>
        <w:t xml:space="preserve"> будущие слесари, плотники, швеи, штукатуры маляры.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lastRenderedPageBreak/>
        <w:t xml:space="preserve">Не удивляйтесь, что я вас так называю. Пройдут школьные годы, вы станете </w:t>
      </w:r>
      <w:r w:rsidR="001D0CC0" w:rsidRPr="00F76CA8">
        <w:rPr>
          <w:rFonts w:ascii="Times New Roman" w:hAnsi="Times New Roman" w:cs="Times New Roman"/>
          <w:sz w:val="28"/>
          <w:szCs w:val="28"/>
        </w:rPr>
        <w:t xml:space="preserve">взрослыми и </w:t>
      </w:r>
      <w:r w:rsidRPr="00F76CA8">
        <w:rPr>
          <w:rFonts w:ascii="Times New Roman" w:hAnsi="Times New Roman" w:cs="Times New Roman"/>
          <w:sz w:val="28"/>
          <w:szCs w:val="28"/>
        </w:rPr>
        <w:t xml:space="preserve"> построите уютные дома, сошьете красивую и удобную одежду и обувь, испечете самый вкусный в мире торт или построите новый красивый город. Но чтобы кем-то стать в жизни, вам надо, прежде всего, вырасти и выучиться.</w:t>
      </w:r>
    </w:p>
    <w:p w:rsidR="00786EC3" w:rsidRPr="00F76CA8" w:rsidRDefault="00786EC3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D86331" w:rsidRPr="00F76CA8">
        <w:rPr>
          <w:rFonts w:ascii="Times New Roman" w:hAnsi="Times New Roman" w:cs="Times New Roman"/>
          <w:b/>
          <w:sz w:val="28"/>
          <w:szCs w:val="28"/>
        </w:rPr>
        <w:t>Ход занятия</w:t>
      </w:r>
      <w:r w:rsidR="00DD3C3C" w:rsidRPr="00F76CA8">
        <w:rPr>
          <w:rFonts w:ascii="Times New Roman" w:hAnsi="Times New Roman" w:cs="Times New Roman"/>
          <w:sz w:val="28"/>
          <w:szCs w:val="28"/>
        </w:rPr>
        <w:t>:</w:t>
      </w:r>
    </w:p>
    <w:p w:rsidR="00786EC3" w:rsidRPr="00F76CA8" w:rsidRDefault="00786EC3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У меня растут года,</w:t>
      </w:r>
      <w:r w:rsidRPr="00F76CA8">
        <w:rPr>
          <w:rFonts w:ascii="Times New Roman" w:hAnsi="Times New Roman" w:cs="Times New Roman"/>
          <w:sz w:val="28"/>
          <w:szCs w:val="28"/>
        </w:rPr>
        <w:br/>
        <w:t>Будет мне семнадцать</w:t>
      </w:r>
      <w:r w:rsidRPr="00F76CA8">
        <w:rPr>
          <w:rFonts w:ascii="Times New Roman" w:hAnsi="Times New Roman" w:cs="Times New Roman"/>
          <w:sz w:val="28"/>
          <w:szCs w:val="28"/>
        </w:rPr>
        <w:br/>
        <w:t>Где работать мне тогда?</w:t>
      </w:r>
      <w:r w:rsidRPr="00F76CA8">
        <w:rPr>
          <w:rFonts w:ascii="Times New Roman" w:hAnsi="Times New Roman" w:cs="Times New Roman"/>
          <w:sz w:val="28"/>
          <w:szCs w:val="28"/>
        </w:rPr>
        <w:br/>
        <w:t>Чем заниматься?</w:t>
      </w:r>
      <w:r w:rsidR="00DD3C3C" w:rsidRPr="00F76CA8">
        <w:rPr>
          <w:rFonts w:ascii="Times New Roman" w:hAnsi="Times New Roman" w:cs="Times New Roman"/>
          <w:sz w:val="28"/>
          <w:szCs w:val="28"/>
        </w:rPr>
        <w:t>(</w:t>
      </w:r>
      <w:r w:rsidR="00DD3C3C" w:rsidRPr="00F76CA8">
        <w:rPr>
          <w:rFonts w:ascii="Times New Roman" w:hAnsi="Times New Roman" w:cs="Times New Roman"/>
          <w:i/>
          <w:sz w:val="28"/>
          <w:szCs w:val="28"/>
        </w:rPr>
        <w:t>фрагмент мультфильма)</w:t>
      </w:r>
    </w:p>
    <w:p w:rsidR="00786EC3" w:rsidRPr="00F76CA8" w:rsidRDefault="00786EC3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b/>
          <w:sz w:val="28"/>
          <w:szCs w:val="28"/>
        </w:rPr>
        <w:t>У</w:t>
      </w:r>
      <w:r w:rsidR="00652B7C" w:rsidRPr="00F76CA8">
        <w:rPr>
          <w:rFonts w:ascii="Times New Roman" w:hAnsi="Times New Roman" w:cs="Times New Roman"/>
          <w:b/>
          <w:sz w:val="28"/>
          <w:szCs w:val="28"/>
        </w:rPr>
        <w:t>читель</w:t>
      </w:r>
      <w:r w:rsidR="00443B90" w:rsidRPr="00F76CA8">
        <w:rPr>
          <w:rFonts w:ascii="Times New Roman" w:hAnsi="Times New Roman" w:cs="Times New Roman"/>
          <w:sz w:val="28"/>
          <w:szCs w:val="28"/>
        </w:rPr>
        <w:t>:</w:t>
      </w:r>
      <w:r w:rsidRPr="00F76CA8">
        <w:rPr>
          <w:rFonts w:ascii="Times New Roman" w:hAnsi="Times New Roman" w:cs="Times New Roman"/>
          <w:sz w:val="28"/>
          <w:szCs w:val="28"/>
        </w:rPr>
        <w:t xml:space="preserve"> Отгадайте загадки:</w:t>
      </w:r>
    </w:p>
    <w:p w:rsidR="00786EC3" w:rsidRPr="00F76CA8" w:rsidRDefault="00786EC3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Учу ребятишек читать и писать,</w:t>
      </w:r>
      <w:r w:rsidRPr="00F76CA8">
        <w:rPr>
          <w:rFonts w:ascii="Times New Roman" w:hAnsi="Times New Roman" w:cs="Times New Roman"/>
          <w:sz w:val="28"/>
          <w:szCs w:val="28"/>
        </w:rPr>
        <w:br/>
        <w:t>Природу любить, пожилых уважать.</w:t>
      </w:r>
    </w:p>
    <w:p w:rsidR="00786EC3" w:rsidRPr="00F76CA8" w:rsidRDefault="00786EC3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Кто это, дети?</w:t>
      </w:r>
    </w:p>
    <w:p w:rsidR="00786EC3" w:rsidRPr="00F76CA8" w:rsidRDefault="00786EC3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b/>
          <w:sz w:val="28"/>
          <w:szCs w:val="28"/>
        </w:rPr>
        <w:t>Дети</w:t>
      </w:r>
      <w:r w:rsidR="00443B90" w:rsidRPr="00F76CA8">
        <w:rPr>
          <w:rFonts w:ascii="Times New Roman" w:hAnsi="Times New Roman" w:cs="Times New Roman"/>
          <w:sz w:val="28"/>
          <w:szCs w:val="28"/>
        </w:rPr>
        <w:t>:</w:t>
      </w:r>
      <w:r w:rsidRPr="00F76CA8">
        <w:rPr>
          <w:rFonts w:ascii="Times New Roman" w:hAnsi="Times New Roman" w:cs="Times New Roman"/>
          <w:sz w:val="28"/>
          <w:szCs w:val="28"/>
        </w:rPr>
        <w:t xml:space="preserve"> Учитель.</w:t>
      </w:r>
    </w:p>
    <w:p w:rsidR="00786EC3" w:rsidRPr="00F76CA8" w:rsidRDefault="00786EC3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b/>
          <w:sz w:val="28"/>
          <w:szCs w:val="28"/>
        </w:rPr>
        <w:t>У</w:t>
      </w:r>
      <w:r w:rsidR="00652B7C" w:rsidRPr="00F76CA8">
        <w:rPr>
          <w:rFonts w:ascii="Times New Roman" w:hAnsi="Times New Roman" w:cs="Times New Roman"/>
          <w:b/>
          <w:sz w:val="28"/>
          <w:szCs w:val="28"/>
        </w:rPr>
        <w:t>читель</w:t>
      </w:r>
      <w:r w:rsidR="00443B90" w:rsidRPr="00F76CA8">
        <w:rPr>
          <w:rFonts w:ascii="Times New Roman" w:hAnsi="Times New Roman" w:cs="Times New Roman"/>
          <w:sz w:val="28"/>
          <w:szCs w:val="28"/>
        </w:rPr>
        <w:t>:</w:t>
      </w:r>
      <w:r w:rsidRPr="00F76CA8">
        <w:rPr>
          <w:rFonts w:ascii="Times New Roman" w:hAnsi="Times New Roman" w:cs="Times New Roman"/>
          <w:sz w:val="28"/>
          <w:szCs w:val="28"/>
        </w:rPr>
        <w:t xml:space="preserve"> Правильно, это учитель.</w:t>
      </w:r>
    </w:p>
    <w:p w:rsidR="00786EC3" w:rsidRPr="00F76CA8" w:rsidRDefault="00786EC3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 xml:space="preserve">На экране появляется изображение учителя и слова: </w:t>
      </w:r>
      <w:r w:rsidR="00CC7A7C" w:rsidRPr="00F76CA8">
        <w:rPr>
          <w:rFonts w:ascii="Times New Roman" w:hAnsi="Times New Roman" w:cs="Times New Roman"/>
          <w:sz w:val="28"/>
          <w:szCs w:val="28"/>
        </w:rPr>
        <w:t>труда</w:t>
      </w:r>
      <w:r w:rsidRPr="00F76CA8">
        <w:rPr>
          <w:rFonts w:ascii="Times New Roman" w:hAnsi="Times New Roman" w:cs="Times New Roman"/>
          <w:sz w:val="28"/>
          <w:szCs w:val="28"/>
        </w:rPr>
        <w:t>, русский язык, история.</w:t>
      </w:r>
    </w:p>
    <w:p w:rsidR="00786EC3" w:rsidRPr="00F76CA8" w:rsidRDefault="00786EC3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- Какие еще предметы ведут учителя в школе?</w:t>
      </w:r>
    </w:p>
    <w:p w:rsidR="00786EC3" w:rsidRPr="00F76CA8" w:rsidRDefault="00786EC3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b/>
          <w:sz w:val="28"/>
          <w:szCs w:val="28"/>
        </w:rPr>
        <w:t>Д</w:t>
      </w:r>
      <w:r w:rsidR="00652B7C" w:rsidRPr="00F76CA8">
        <w:rPr>
          <w:rFonts w:ascii="Times New Roman" w:hAnsi="Times New Roman" w:cs="Times New Roman"/>
          <w:b/>
          <w:sz w:val="28"/>
          <w:szCs w:val="28"/>
        </w:rPr>
        <w:t>ети</w:t>
      </w:r>
      <w:r w:rsidR="00443B90" w:rsidRPr="00F76CA8">
        <w:rPr>
          <w:rFonts w:ascii="Times New Roman" w:hAnsi="Times New Roman" w:cs="Times New Roman"/>
          <w:sz w:val="28"/>
          <w:szCs w:val="28"/>
        </w:rPr>
        <w:t>:</w:t>
      </w:r>
      <w:r w:rsidRPr="00F76CA8">
        <w:rPr>
          <w:rFonts w:ascii="Times New Roman" w:hAnsi="Times New Roman" w:cs="Times New Roman"/>
          <w:sz w:val="28"/>
          <w:szCs w:val="28"/>
        </w:rPr>
        <w:t xml:space="preserve"> Математику, физкультуру, рисование,…</w:t>
      </w:r>
    </w:p>
    <w:p w:rsidR="00786EC3" w:rsidRPr="00F76CA8" w:rsidRDefault="00786EC3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b/>
          <w:sz w:val="28"/>
          <w:szCs w:val="28"/>
        </w:rPr>
        <w:t>У</w:t>
      </w:r>
      <w:r w:rsidR="00652B7C" w:rsidRPr="00F76CA8">
        <w:rPr>
          <w:rFonts w:ascii="Times New Roman" w:hAnsi="Times New Roman" w:cs="Times New Roman"/>
          <w:b/>
          <w:sz w:val="28"/>
          <w:szCs w:val="28"/>
        </w:rPr>
        <w:t>читель</w:t>
      </w:r>
      <w:r w:rsidR="00443B90" w:rsidRPr="00F76CA8">
        <w:rPr>
          <w:rFonts w:ascii="Times New Roman" w:hAnsi="Times New Roman" w:cs="Times New Roman"/>
          <w:sz w:val="28"/>
          <w:szCs w:val="28"/>
        </w:rPr>
        <w:t>:</w:t>
      </w:r>
      <w:r w:rsidRPr="00F76CA8">
        <w:rPr>
          <w:rFonts w:ascii="Times New Roman" w:hAnsi="Times New Roman" w:cs="Times New Roman"/>
          <w:sz w:val="28"/>
          <w:szCs w:val="28"/>
        </w:rPr>
        <w:t xml:space="preserve"> У меня есть друзья. Угадайте, кто они? </w:t>
      </w:r>
    </w:p>
    <w:p w:rsidR="00786EC3" w:rsidRPr="00F76CA8" w:rsidRDefault="00786EC3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Он в дни болезней всех полезней</w:t>
      </w:r>
      <w:r w:rsidR="00CC7A7C" w:rsidRPr="00F76CA8">
        <w:rPr>
          <w:rFonts w:ascii="Times New Roman" w:hAnsi="Times New Roman" w:cs="Times New Roman"/>
          <w:sz w:val="28"/>
          <w:szCs w:val="28"/>
        </w:rPr>
        <w:t>,</w:t>
      </w:r>
      <w:r w:rsidRPr="00F76CA8">
        <w:rPr>
          <w:rFonts w:ascii="Times New Roman" w:hAnsi="Times New Roman" w:cs="Times New Roman"/>
          <w:sz w:val="28"/>
          <w:szCs w:val="28"/>
        </w:rPr>
        <w:br/>
        <w:t>И лечит нас от всех болезней.</w:t>
      </w:r>
    </w:p>
    <w:p w:rsidR="00786EC3" w:rsidRPr="00F76CA8" w:rsidRDefault="00786EC3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b/>
          <w:sz w:val="28"/>
          <w:szCs w:val="28"/>
        </w:rPr>
        <w:t>Д</w:t>
      </w:r>
      <w:r w:rsidR="00652B7C" w:rsidRPr="00F76CA8">
        <w:rPr>
          <w:rFonts w:ascii="Times New Roman" w:hAnsi="Times New Roman" w:cs="Times New Roman"/>
          <w:b/>
          <w:sz w:val="28"/>
          <w:szCs w:val="28"/>
        </w:rPr>
        <w:t>ети</w:t>
      </w:r>
      <w:r w:rsidR="00443B90" w:rsidRPr="00F76CA8">
        <w:rPr>
          <w:rFonts w:ascii="Times New Roman" w:hAnsi="Times New Roman" w:cs="Times New Roman"/>
          <w:sz w:val="28"/>
          <w:szCs w:val="28"/>
        </w:rPr>
        <w:t>:</w:t>
      </w:r>
      <w:r w:rsidRPr="00F76CA8">
        <w:rPr>
          <w:rFonts w:ascii="Times New Roman" w:hAnsi="Times New Roman" w:cs="Times New Roman"/>
          <w:sz w:val="28"/>
          <w:szCs w:val="28"/>
        </w:rPr>
        <w:t xml:space="preserve"> Врач.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Появляется изображение врача и слова: педиатр (детский врач), стоматолог (зубной врач), окулист (глазной врач), хирург, терапевт.</w:t>
      </w:r>
    </w:p>
    <w:p w:rsidR="00786EC3" w:rsidRPr="00F76CA8" w:rsidRDefault="00786EC3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b/>
          <w:sz w:val="28"/>
          <w:szCs w:val="28"/>
        </w:rPr>
        <w:t>У</w:t>
      </w:r>
      <w:r w:rsidR="00652B7C" w:rsidRPr="00F76CA8">
        <w:rPr>
          <w:rFonts w:ascii="Times New Roman" w:hAnsi="Times New Roman" w:cs="Times New Roman"/>
          <w:b/>
          <w:sz w:val="28"/>
          <w:szCs w:val="28"/>
        </w:rPr>
        <w:t>читель</w:t>
      </w:r>
      <w:r w:rsidRPr="00F76CA8">
        <w:rPr>
          <w:rFonts w:ascii="Times New Roman" w:hAnsi="Times New Roman" w:cs="Times New Roman"/>
          <w:sz w:val="28"/>
          <w:szCs w:val="28"/>
        </w:rPr>
        <w:t xml:space="preserve">. Кто работает врачом в нашей </w:t>
      </w:r>
      <w:r w:rsidR="00356550" w:rsidRPr="00F76CA8">
        <w:rPr>
          <w:rFonts w:ascii="Times New Roman" w:hAnsi="Times New Roman" w:cs="Times New Roman"/>
          <w:sz w:val="28"/>
          <w:szCs w:val="28"/>
        </w:rPr>
        <w:t>ш</w:t>
      </w:r>
      <w:r w:rsidR="00D86331" w:rsidRPr="00F76CA8">
        <w:rPr>
          <w:rFonts w:ascii="Times New Roman" w:hAnsi="Times New Roman" w:cs="Times New Roman"/>
          <w:sz w:val="28"/>
          <w:szCs w:val="28"/>
        </w:rPr>
        <w:t>коле</w:t>
      </w:r>
      <w:r w:rsidRPr="00F76CA8">
        <w:rPr>
          <w:rFonts w:ascii="Times New Roman" w:hAnsi="Times New Roman" w:cs="Times New Roman"/>
          <w:sz w:val="28"/>
          <w:szCs w:val="28"/>
        </w:rPr>
        <w:t>?</w:t>
      </w:r>
    </w:p>
    <w:p w:rsidR="00786EC3" w:rsidRPr="00F76CA8" w:rsidRDefault="00786EC3" w:rsidP="00F76CA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76CA8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786EC3" w:rsidRPr="00F76CA8" w:rsidRDefault="00786EC3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b/>
          <w:sz w:val="28"/>
          <w:szCs w:val="28"/>
        </w:rPr>
        <w:t>У</w:t>
      </w:r>
      <w:r w:rsidR="00652B7C" w:rsidRPr="00F76CA8">
        <w:rPr>
          <w:rFonts w:ascii="Times New Roman" w:hAnsi="Times New Roman" w:cs="Times New Roman"/>
          <w:b/>
          <w:sz w:val="28"/>
          <w:szCs w:val="28"/>
        </w:rPr>
        <w:t>читель</w:t>
      </w:r>
      <w:r w:rsidR="00443B90" w:rsidRPr="00F76CA8">
        <w:rPr>
          <w:rFonts w:ascii="Times New Roman" w:hAnsi="Times New Roman" w:cs="Times New Roman"/>
          <w:sz w:val="28"/>
          <w:szCs w:val="28"/>
        </w:rPr>
        <w:t>:</w:t>
      </w:r>
      <w:r w:rsidRPr="00F76CA8">
        <w:rPr>
          <w:rFonts w:ascii="Times New Roman" w:hAnsi="Times New Roman" w:cs="Times New Roman"/>
          <w:sz w:val="28"/>
          <w:szCs w:val="28"/>
        </w:rPr>
        <w:t xml:space="preserve"> Кладет кирпич за кирпичом,</w:t>
      </w:r>
      <w:r w:rsidRPr="00F76CA8">
        <w:rPr>
          <w:rFonts w:ascii="Times New Roman" w:hAnsi="Times New Roman" w:cs="Times New Roman"/>
          <w:sz w:val="28"/>
          <w:szCs w:val="28"/>
        </w:rPr>
        <w:br/>
        <w:t>Растет этаж за этажом.</w:t>
      </w:r>
      <w:r w:rsidRPr="00F76CA8">
        <w:rPr>
          <w:rFonts w:ascii="Times New Roman" w:hAnsi="Times New Roman" w:cs="Times New Roman"/>
          <w:sz w:val="28"/>
          <w:szCs w:val="28"/>
        </w:rPr>
        <w:br/>
      </w:r>
      <w:r w:rsidRPr="00F76CA8">
        <w:rPr>
          <w:rFonts w:ascii="Times New Roman" w:hAnsi="Times New Roman" w:cs="Times New Roman"/>
          <w:sz w:val="28"/>
          <w:szCs w:val="28"/>
        </w:rPr>
        <w:lastRenderedPageBreak/>
        <w:t>И с каждым часом, с каждым днем</w:t>
      </w:r>
      <w:r w:rsidRPr="00F76CA8">
        <w:rPr>
          <w:rFonts w:ascii="Times New Roman" w:hAnsi="Times New Roman" w:cs="Times New Roman"/>
          <w:sz w:val="28"/>
          <w:szCs w:val="28"/>
        </w:rPr>
        <w:br/>
        <w:t>Все выше, выше новый дом.</w:t>
      </w:r>
    </w:p>
    <w:p w:rsidR="00786EC3" w:rsidRPr="00F76CA8" w:rsidRDefault="00786EC3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b/>
          <w:sz w:val="28"/>
          <w:szCs w:val="28"/>
        </w:rPr>
        <w:t>Д</w:t>
      </w:r>
      <w:r w:rsidR="00652B7C" w:rsidRPr="00F76CA8">
        <w:rPr>
          <w:rFonts w:ascii="Times New Roman" w:hAnsi="Times New Roman" w:cs="Times New Roman"/>
          <w:b/>
          <w:sz w:val="28"/>
          <w:szCs w:val="28"/>
        </w:rPr>
        <w:t>ети</w:t>
      </w:r>
      <w:r w:rsidR="00443B90" w:rsidRPr="00F76CA8">
        <w:rPr>
          <w:rFonts w:ascii="Times New Roman" w:hAnsi="Times New Roman" w:cs="Times New Roman"/>
          <w:sz w:val="28"/>
          <w:szCs w:val="28"/>
        </w:rPr>
        <w:t>:</w:t>
      </w:r>
      <w:r w:rsidRPr="00F76CA8">
        <w:rPr>
          <w:rFonts w:ascii="Times New Roman" w:hAnsi="Times New Roman" w:cs="Times New Roman"/>
          <w:sz w:val="28"/>
          <w:szCs w:val="28"/>
        </w:rPr>
        <w:t xml:space="preserve"> Строитель.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Появляется изображение строителя и слова: каменщик, маляр, штукатур, плотник, столяр, крановщик.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b/>
          <w:sz w:val="28"/>
          <w:szCs w:val="28"/>
        </w:rPr>
        <w:t>У</w:t>
      </w:r>
      <w:r w:rsidR="00652B7C" w:rsidRPr="00F76CA8">
        <w:rPr>
          <w:rFonts w:ascii="Times New Roman" w:hAnsi="Times New Roman" w:cs="Times New Roman"/>
          <w:b/>
          <w:sz w:val="28"/>
          <w:szCs w:val="28"/>
        </w:rPr>
        <w:t>читель</w:t>
      </w:r>
      <w:r w:rsidR="00443B90" w:rsidRPr="00F76CA8">
        <w:rPr>
          <w:rFonts w:ascii="Times New Roman" w:hAnsi="Times New Roman" w:cs="Times New Roman"/>
          <w:sz w:val="28"/>
          <w:szCs w:val="28"/>
        </w:rPr>
        <w:t>:</w:t>
      </w:r>
      <w:r w:rsidRPr="00F76CA8">
        <w:rPr>
          <w:rFonts w:ascii="Times New Roman" w:hAnsi="Times New Roman" w:cs="Times New Roman"/>
          <w:sz w:val="28"/>
          <w:szCs w:val="28"/>
        </w:rPr>
        <w:t xml:space="preserve"> Дети, вы догадались, о ком мы сегодня будем говорить на уроке?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b/>
          <w:sz w:val="28"/>
          <w:szCs w:val="28"/>
        </w:rPr>
        <w:t>Д</w:t>
      </w:r>
      <w:r w:rsidR="00652B7C" w:rsidRPr="00F76CA8">
        <w:rPr>
          <w:rFonts w:ascii="Times New Roman" w:hAnsi="Times New Roman" w:cs="Times New Roman"/>
          <w:b/>
          <w:sz w:val="28"/>
          <w:szCs w:val="28"/>
        </w:rPr>
        <w:t>ети</w:t>
      </w:r>
      <w:r w:rsidR="00443B90" w:rsidRPr="00F76CA8">
        <w:rPr>
          <w:rFonts w:ascii="Times New Roman" w:hAnsi="Times New Roman" w:cs="Times New Roman"/>
          <w:sz w:val="28"/>
          <w:szCs w:val="28"/>
        </w:rPr>
        <w:t>:</w:t>
      </w:r>
      <w:r w:rsidRPr="00F76CA8">
        <w:rPr>
          <w:rFonts w:ascii="Times New Roman" w:hAnsi="Times New Roman" w:cs="Times New Roman"/>
          <w:sz w:val="28"/>
          <w:szCs w:val="28"/>
        </w:rPr>
        <w:t xml:space="preserve"> О людях разных профессий. 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b/>
          <w:sz w:val="28"/>
          <w:szCs w:val="28"/>
        </w:rPr>
        <w:t>У</w:t>
      </w:r>
      <w:r w:rsidR="00652B7C" w:rsidRPr="00F76CA8">
        <w:rPr>
          <w:rFonts w:ascii="Times New Roman" w:hAnsi="Times New Roman" w:cs="Times New Roman"/>
          <w:b/>
          <w:sz w:val="28"/>
          <w:szCs w:val="28"/>
        </w:rPr>
        <w:t>читель</w:t>
      </w:r>
      <w:r w:rsidR="00443B90" w:rsidRPr="00F76CA8">
        <w:rPr>
          <w:rFonts w:ascii="Times New Roman" w:hAnsi="Times New Roman" w:cs="Times New Roman"/>
          <w:sz w:val="28"/>
          <w:szCs w:val="28"/>
        </w:rPr>
        <w:t>:</w:t>
      </w:r>
      <w:r w:rsidRPr="00F76CA8">
        <w:rPr>
          <w:rFonts w:ascii="Times New Roman" w:hAnsi="Times New Roman" w:cs="Times New Roman"/>
          <w:sz w:val="28"/>
          <w:szCs w:val="28"/>
        </w:rPr>
        <w:t xml:space="preserve"> Прочитайте тему нашего урока. 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На экране появляется запись: “Все профессии нужны, все профессии важны”.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-А вы согласны с этим высказыванием?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b/>
          <w:sz w:val="28"/>
          <w:szCs w:val="28"/>
        </w:rPr>
        <w:t>Ученик 1</w:t>
      </w:r>
      <w:r w:rsidRPr="00F76CA8">
        <w:rPr>
          <w:rFonts w:ascii="Times New Roman" w:hAnsi="Times New Roman" w:cs="Times New Roman"/>
          <w:sz w:val="28"/>
          <w:szCs w:val="28"/>
        </w:rPr>
        <w:t>. Нет, есть самая важная профессия – врач.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b/>
          <w:sz w:val="28"/>
          <w:szCs w:val="28"/>
        </w:rPr>
        <w:t>Ученик 2</w:t>
      </w:r>
      <w:r w:rsidRPr="00F76CA8">
        <w:rPr>
          <w:rFonts w:ascii="Times New Roman" w:hAnsi="Times New Roman" w:cs="Times New Roman"/>
          <w:sz w:val="28"/>
          <w:szCs w:val="28"/>
        </w:rPr>
        <w:t>. Нет, учитель важнее!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b/>
          <w:sz w:val="28"/>
          <w:szCs w:val="28"/>
        </w:rPr>
        <w:t>Ученик 3</w:t>
      </w:r>
      <w:r w:rsidRPr="00F76CA8">
        <w:rPr>
          <w:rFonts w:ascii="Times New Roman" w:hAnsi="Times New Roman" w:cs="Times New Roman"/>
          <w:sz w:val="28"/>
          <w:szCs w:val="28"/>
        </w:rPr>
        <w:t>. А я не согласен.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b/>
          <w:sz w:val="28"/>
          <w:szCs w:val="28"/>
        </w:rPr>
        <w:t>У</w:t>
      </w:r>
      <w:r w:rsidR="00652B7C" w:rsidRPr="00F76CA8">
        <w:rPr>
          <w:rFonts w:ascii="Times New Roman" w:hAnsi="Times New Roman" w:cs="Times New Roman"/>
          <w:b/>
          <w:sz w:val="28"/>
          <w:szCs w:val="28"/>
        </w:rPr>
        <w:t>читель</w:t>
      </w:r>
      <w:r w:rsidRPr="00F76CA8">
        <w:rPr>
          <w:rFonts w:ascii="Times New Roman" w:hAnsi="Times New Roman" w:cs="Times New Roman"/>
          <w:sz w:val="28"/>
          <w:szCs w:val="28"/>
        </w:rPr>
        <w:t>. Почему?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b/>
          <w:sz w:val="28"/>
          <w:szCs w:val="28"/>
        </w:rPr>
        <w:t>Ученик 3</w:t>
      </w:r>
      <w:r w:rsidRPr="00F76CA8">
        <w:rPr>
          <w:rFonts w:ascii="Times New Roman" w:hAnsi="Times New Roman" w:cs="Times New Roman"/>
          <w:sz w:val="28"/>
          <w:szCs w:val="28"/>
        </w:rPr>
        <w:t>. Нам необходимы и врач, и учитель, и многие другие специалисты.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b/>
          <w:sz w:val="28"/>
          <w:szCs w:val="28"/>
        </w:rPr>
        <w:t>У</w:t>
      </w:r>
      <w:r w:rsidR="00652B7C" w:rsidRPr="00F76CA8">
        <w:rPr>
          <w:rFonts w:ascii="Times New Roman" w:hAnsi="Times New Roman" w:cs="Times New Roman"/>
          <w:b/>
          <w:sz w:val="28"/>
          <w:szCs w:val="28"/>
        </w:rPr>
        <w:t>читель</w:t>
      </w:r>
      <w:r w:rsidR="00443B90" w:rsidRPr="00F76CA8">
        <w:rPr>
          <w:rFonts w:ascii="Times New Roman" w:hAnsi="Times New Roman" w:cs="Times New Roman"/>
          <w:sz w:val="28"/>
          <w:szCs w:val="28"/>
        </w:rPr>
        <w:t>:</w:t>
      </w:r>
      <w:r w:rsidRPr="00F76CA8">
        <w:rPr>
          <w:rFonts w:ascii="Times New Roman" w:hAnsi="Times New Roman" w:cs="Times New Roman"/>
          <w:sz w:val="28"/>
          <w:szCs w:val="28"/>
        </w:rPr>
        <w:t xml:space="preserve"> Давайте попробуем сегодня проверить правильность этого высказывания.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b/>
          <w:sz w:val="28"/>
          <w:szCs w:val="28"/>
        </w:rPr>
        <w:t>У</w:t>
      </w:r>
      <w:r w:rsidR="00652B7C" w:rsidRPr="00F76CA8">
        <w:rPr>
          <w:rFonts w:ascii="Times New Roman" w:hAnsi="Times New Roman" w:cs="Times New Roman"/>
          <w:b/>
          <w:sz w:val="28"/>
          <w:szCs w:val="28"/>
        </w:rPr>
        <w:t>читель</w:t>
      </w:r>
      <w:r w:rsidRPr="00F76CA8">
        <w:rPr>
          <w:rFonts w:ascii="Times New Roman" w:hAnsi="Times New Roman" w:cs="Times New Roman"/>
          <w:b/>
          <w:sz w:val="28"/>
          <w:szCs w:val="28"/>
        </w:rPr>
        <w:t>.</w:t>
      </w:r>
      <w:r w:rsidRPr="00F76CA8">
        <w:rPr>
          <w:rFonts w:ascii="Times New Roman" w:hAnsi="Times New Roman" w:cs="Times New Roman"/>
          <w:sz w:val="28"/>
          <w:szCs w:val="28"/>
        </w:rPr>
        <w:t xml:space="preserve"> В каждой профессии есть свои предметы труда, важные и необходимые.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 xml:space="preserve">По предметам можно догадаться, о какой профессии идет речь. </w:t>
      </w:r>
    </w:p>
    <w:p w:rsidR="00786EC3" w:rsidRPr="00F76CA8" w:rsidRDefault="00786EC3" w:rsidP="00F76CA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76CA8">
        <w:rPr>
          <w:rFonts w:ascii="Times New Roman" w:hAnsi="Times New Roman" w:cs="Times New Roman"/>
          <w:b/>
          <w:sz w:val="28"/>
          <w:szCs w:val="28"/>
        </w:rPr>
        <w:t>Игра “Узнай профессию”.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На каждой парте лежит карточка, где зашифровано название профессии.</w:t>
      </w:r>
    </w:p>
    <w:p w:rsidR="00786EC3" w:rsidRPr="00F76CA8" w:rsidRDefault="00CC7A7C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b/>
          <w:sz w:val="28"/>
          <w:szCs w:val="28"/>
        </w:rPr>
        <w:t>Учитель</w:t>
      </w:r>
      <w:r w:rsidR="00443B90" w:rsidRPr="00F76CA8">
        <w:rPr>
          <w:rFonts w:ascii="Times New Roman" w:hAnsi="Times New Roman" w:cs="Times New Roman"/>
          <w:b/>
          <w:sz w:val="28"/>
          <w:szCs w:val="28"/>
        </w:rPr>
        <w:t>:</w:t>
      </w:r>
      <w:r w:rsidR="00786EC3" w:rsidRPr="00F76CA8">
        <w:rPr>
          <w:rFonts w:ascii="Times New Roman" w:hAnsi="Times New Roman" w:cs="Times New Roman"/>
          <w:sz w:val="28"/>
          <w:szCs w:val="28"/>
        </w:rPr>
        <w:t xml:space="preserve"> Переверните карточки, по опорным словам отгадайте профессию, напишите это слово в центр и поднимайте карточку.</w:t>
      </w:r>
    </w:p>
    <w:p w:rsidR="00786EC3" w:rsidRPr="00F76CA8" w:rsidRDefault="00786EC3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76CA8">
        <w:rPr>
          <w:rFonts w:ascii="Times New Roman" w:hAnsi="Times New Roman" w:cs="Times New Roman"/>
          <w:sz w:val="28"/>
          <w:szCs w:val="28"/>
          <w:u w:val="single"/>
        </w:rPr>
        <w:t>Карточка 1.</w:t>
      </w:r>
    </w:p>
    <w:p w:rsidR="00340470" w:rsidRPr="00F76CA8" w:rsidRDefault="00340470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Ферма, коровы, ведро, молоко.</w:t>
      </w:r>
    </w:p>
    <w:p w:rsidR="00786EC3" w:rsidRPr="00F76CA8" w:rsidRDefault="00786EC3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76CA8">
        <w:rPr>
          <w:rFonts w:ascii="Times New Roman" w:hAnsi="Times New Roman" w:cs="Times New Roman"/>
          <w:sz w:val="28"/>
          <w:szCs w:val="28"/>
          <w:u w:val="single"/>
        </w:rPr>
        <w:t>Карточка 2.</w:t>
      </w:r>
    </w:p>
    <w:p w:rsidR="00786EC3" w:rsidRPr="00F76CA8" w:rsidRDefault="00786EC3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Расческа, ножницы, зеркало, лак для волос.</w:t>
      </w:r>
    </w:p>
    <w:p w:rsidR="00786EC3" w:rsidRPr="00F76CA8" w:rsidRDefault="00786EC3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76CA8">
        <w:rPr>
          <w:rFonts w:ascii="Times New Roman" w:hAnsi="Times New Roman" w:cs="Times New Roman"/>
          <w:sz w:val="28"/>
          <w:szCs w:val="28"/>
          <w:u w:val="single"/>
        </w:rPr>
        <w:t>Карточка 3.</w:t>
      </w:r>
    </w:p>
    <w:p w:rsidR="00786EC3" w:rsidRPr="00F76CA8" w:rsidRDefault="00786EC3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 xml:space="preserve">Весы, деньги, касса, товары. </w:t>
      </w:r>
    </w:p>
    <w:p w:rsidR="00786EC3" w:rsidRPr="00F76CA8" w:rsidRDefault="00786EC3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76CA8">
        <w:rPr>
          <w:rFonts w:ascii="Times New Roman" w:hAnsi="Times New Roman" w:cs="Times New Roman"/>
          <w:sz w:val="28"/>
          <w:szCs w:val="28"/>
          <w:u w:val="single"/>
        </w:rPr>
        <w:lastRenderedPageBreak/>
        <w:t>Карточка 4.</w:t>
      </w:r>
    </w:p>
    <w:p w:rsidR="00340470" w:rsidRPr="00F76CA8" w:rsidRDefault="00340470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 xml:space="preserve">Трактор, плуг, рычаг. </w:t>
      </w:r>
    </w:p>
    <w:p w:rsidR="00786EC3" w:rsidRPr="00F76CA8" w:rsidRDefault="00786EC3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76CA8">
        <w:rPr>
          <w:rFonts w:ascii="Times New Roman" w:hAnsi="Times New Roman" w:cs="Times New Roman"/>
          <w:sz w:val="28"/>
          <w:szCs w:val="28"/>
          <w:u w:val="single"/>
        </w:rPr>
        <w:t>Карточка 5.</w:t>
      </w:r>
    </w:p>
    <w:p w:rsidR="00340470" w:rsidRPr="00F76CA8" w:rsidRDefault="00340470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Поле, пшеница, зерно, комбайн.</w:t>
      </w:r>
    </w:p>
    <w:p w:rsidR="00786EC3" w:rsidRPr="00F76CA8" w:rsidRDefault="00786EC3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76CA8">
        <w:rPr>
          <w:rFonts w:ascii="Times New Roman" w:hAnsi="Times New Roman" w:cs="Times New Roman"/>
          <w:sz w:val="28"/>
          <w:szCs w:val="28"/>
          <w:u w:val="single"/>
        </w:rPr>
        <w:t>Карточка 6.</w:t>
      </w:r>
    </w:p>
    <w:p w:rsidR="00340470" w:rsidRPr="00F76CA8" w:rsidRDefault="00340470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76CA8">
        <w:rPr>
          <w:rFonts w:ascii="Times New Roman" w:hAnsi="Times New Roman" w:cs="Times New Roman"/>
          <w:sz w:val="28"/>
          <w:szCs w:val="28"/>
        </w:rPr>
        <w:t>Провода, столбы, выключатель</w:t>
      </w:r>
      <w:r w:rsidR="00CC7A7C" w:rsidRPr="00F76CA8">
        <w:rPr>
          <w:rFonts w:ascii="Times New Roman" w:hAnsi="Times New Roman" w:cs="Times New Roman"/>
          <w:sz w:val="28"/>
          <w:szCs w:val="28"/>
        </w:rPr>
        <w:t>.</w:t>
      </w:r>
    </w:p>
    <w:p w:rsidR="00786EC3" w:rsidRPr="00F76CA8" w:rsidRDefault="00786EC3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76CA8">
        <w:rPr>
          <w:rFonts w:ascii="Times New Roman" w:hAnsi="Times New Roman" w:cs="Times New Roman"/>
          <w:sz w:val="28"/>
          <w:szCs w:val="28"/>
          <w:u w:val="single"/>
        </w:rPr>
        <w:t>Карточка 7.</w:t>
      </w:r>
    </w:p>
    <w:p w:rsidR="00340470" w:rsidRPr="00F76CA8" w:rsidRDefault="00CC7A7C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Иголки, нитки ,т</w:t>
      </w:r>
      <w:r w:rsidR="00340470" w:rsidRPr="00F76CA8">
        <w:rPr>
          <w:rFonts w:ascii="Times New Roman" w:hAnsi="Times New Roman" w:cs="Times New Roman"/>
          <w:sz w:val="28"/>
          <w:szCs w:val="28"/>
        </w:rPr>
        <w:t>кань</w:t>
      </w:r>
      <w:r w:rsidRPr="00F76CA8">
        <w:rPr>
          <w:rFonts w:ascii="Times New Roman" w:hAnsi="Times New Roman" w:cs="Times New Roman"/>
          <w:sz w:val="28"/>
          <w:szCs w:val="28"/>
        </w:rPr>
        <w:t>.</w:t>
      </w:r>
    </w:p>
    <w:p w:rsidR="00786EC3" w:rsidRPr="00F76CA8" w:rsidRDefault="00786EC3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76CA8">
        <w:rPr>
          <w:rFonts w:ascii="Times New Roman" w:hAnsi="Times New Roman" w:cs="Times New Roman"/>
          <w:sz w:val="28"/>
          <w:szCs w:val="28"/>
          <w:u w:val="single"/>
        </w:rPr>
        <w:t>Карточка 8.</w:t>
      </w:r>
    </w:p>
    <w:p w:rsidR="00340470" w:rsidRPr="00F76CA8" w:rsidRDefault="00786EC3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76CA8">
        <w:rPr>
          <w:rFonts w:ascii="Times New Roman" w:hAnsi="Times New Roman" w:cs="Times New Roman"/>
          <w:sz w:val="28"/>
          <w:szCs w:val="28"/>
        </w:rPr>
        <w:t>Книги, полки, выставка книг.</w:t>
      </w:r>
    </w:p>
    <w:p w:rsidR="00786EC3" w:rsidRPr="00F76CA8" w:rsidRDefault="00340470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  <w:u w:val="single"/>
        </w:rPr>
        <w:t>Карточка 9.</w:t>
      </w:r>
    </w:p>
    <w:p w:rsidR="00340470" w:rsidRPr="00F76CA8" w:rsidRDefault="00340470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Ведро, швабра, тряпка</w:t>
      </w:r>
    </w:p>
    <w:p w:rsidR="00786EC3" w:rsidRPr="00F76CA8" w:rsidRDefault="00CC7A7C" w:rsidP="00F76CA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76CA8">
        <w:rPr>
          <w:rFonts w:ascii="Times New Roman" w:hAnsi="Times New Roman" w:cs="Times New Roman"/>
          <w:i/>
          <w:sz w:val="28"/>
          <w:szCs w:val="28"/>
        </w:rPr>
        <w:t>(С</w:t>
      </w:r>
      <w:r w:rsidR="00786EC3" w:rsidRPr="00F76CA8">
        <w:rPr>
          <w:rFonts w:ascii="Times New Roman" w:hAnsi="Times New Roman" w:cs="Times New Roman"/>
          <w:i/>
          <w:sz w:val="28"/>
          <w:szCs w:val="28"/>
        </w:rPr>
        <w:t>амостоятельн</w:t>
      </w:r>
      <w:r w:rsidRPr="00F76CA8">
        <w:rPr>
          <w:rFonts w:ascii="Times New Roman" w:hAnsi="Times New Roman" w:cs="Times New Roman"/>
          <w:i/>
          <w:sz w:val="28"/>
          <w:szCs w:val="28"/>
        </w:rPr>
        <w:t>ая работа детей)</w:t>
      </w:r>
      <w:r w:rsidR="00786EC3" w:rsidRPr="00F76CA8">
        <w:rPr>
          <w:rFonts w:ascii="Times New Roman" w:hAnsi="Times New Roman" w:cs="Times New Roman"/>
          <w:i/>
          <w:sz w:val="28"/>
          <w:szCs w:val="28"/>
        </w:rPr>
        <w:t>.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- Проверяем: вы называете сначала опорные слова, а затем профессию.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 xml:space="preserve">Если вы согласны с ответом, хлопните в ладоши. 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А теперь проверим правильность написания профессий.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На экране появляются изображения профессий и слова:</w:t>
      </w:r>
      <w:r w:rsidR="00CC7A7C" w:rsidRPr="00F76CA8">
        <w:rPr>
          <w:rFonts w:ascii="Times New Roman" w:hAnsi="Times New Roman" w:cs="Times New Roman"/>
          <w:sz w:val="28"/>
          <w:szCs w:val="28"/>
        </w:rPr>
        <w:t xml:space="preserve"> доярка</w:t>
      </w:r>
      <w:r w:rsidRPr="00F76CA8">
        <w:rPr>
          <w:rFonts w:ascii="Times New Roman" w:hAnsi="Times New Roman" w:cs="Times New Roman"/>
          <w:sz w:val="28"/>
          <w:szCs w:val="28"/>
        </w:rPr>
        <w:t xml:space="preserve">, парикмахер, продавец, доярка, тракторист, электрик, библиотекарь, </w:t>
      </w:r>
      <w:r w:rsidR="00340470" w:rsidRPr="00F76CA8">
        <w:rPr>
          <w:rFonts w:ascii="Times New Roman" w:hAnsi="Times New Roman" w:cs="Times New Roman"/>
          <w:sz w:val="28"/>
          <w:szCs w:val="28"/>
        </w:rPr>
        <w:t>комбайнер,</w:t>
      </w:r>
      <w:r w:rsidR="00CC7A7C" w:rsidRPr="00F76CA8">
        <w:rPr>
          <w:rFonts w:ascii="Times New Roman" w:hAnsi="Times New Roman" w:cs="Times New Roman"/>
          <w:sz w:val="28"/>
          <w:szCs w:val="28"/>
        </w:rPr>
        <w:t xml:space="preserve"> швея</w:t>
      </w:r>
      <w:r w:rsidR="00862668" w:rsidRPr="00F76CA8">
        <w:rPr>
          <w:rFonts w:ascii="Times New Roman" w:hAnsi="Times New Roman" w:cs="Times New Roman"/>
          <w:sz w:val="28"/>
          <w:szCs w:val="28"/>
        </w:rPr>
        <w:t xml:space="preserve">, </w:t>
      </w:r>
      <w:r w:rsidR="00340470" w:rsidRPr="00F76CA8">
        <w:rPr>
          <w:rFonts w:ascii="Times New Roman" w:hAnsi="Times New Roman" w:cs="Times New Roman"/>
          <w:sz w:val="28"/>
          <w:szCs w:val="28"/>
        </w:rPr>
        <w:t>уборщица.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- Как вы думаете, чем важны эти профессии?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6CA8">
        <w:rPr>
          <w:rFonts w:ascii="Times New Roman" w:hAnsi="Times New Roman" w:cs="Times New Roman"/>
          <w:i/>
          <w:sz w:val="28"/>
          <w:szCs w:val="28"/>
        </w:rPr>
        <w:t>Дети отвечают.</w:t>
      </w:r>
    </w:p>
    <w:p w:rsidR="00786EC3" w:rsidRPr="00F76CA8" w:rsidRDefault="00CC7A7C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b/>
          <w:sz w:val="28"/>
          <w:szCs w:val="28"/>
        </w:rPr>
        <w:t>Учитель</w:t>
      </w:r>
      <w:r w:rsidR="00443B90" w:rsidRPr="00F76CA8">
        <w:rPr>
          <w:rFonts w:ascii="Times New Roman" w:hAnsi="Times New Roman" w:cs="Times New Roman"/>
          <w:b/>
          <w:sz w:val="28"/>
          <w:szCs w:val="28"/>
        </w:rPr>
        <w:t>:</w:t>
      </w:r>
      <w:r w:rsidR="00786EC3" w:rsidRPr="00F76CA8">
        <w:rPr>
          <w:rFonts w:ascii="Times New Roman" w:hAnsi="Times New Roman" w:cs="Times New Roman"/>
          <w:sz w:val="28"/>
          <w:szCs w:val="28"/>
        </w:rPr>
        <w:t xml:space="preserve"> Мы можем сделать вывод: все профессии нужны, все профессии важны.</w:t>
      </w:r>
    </w:p>
    <w:p w:rsidR="00786EC3" w:rsidRPr="00F76CA8" w:rsidRDefault="00786EC3" w:rsidP="00F76CA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76CA8">
        <w:rPr>
          <w:rFonts w:ascii="Times New Roman" w:hAnsi="Times New Roman" w:cs="Times New Roman"/>
          <w:b/>
          <w:sz w:val="28"/>
          <w:szCs w:val="28"/>
        </w:rPr>
        <w:t>Игра “Моя профессия – самая важная”.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- А сейчас предлагаю выбрать необходимые предметы труда для представителей разных профессий. Сейчас я буд</w:t>
      </w:r>
      <w:r w:rsidR="00862668" w:rsidRPr="00F76CA8">
        <w:rPr>
          <w:rFonts w:ascii="Times New Roman" w:hAnsi="Times New Roman" w:cs="Times New Roman"/>
          <w:sz w:val="28"/>
          <w:szCs w:val="28"/>
        </w:rPr>
        <w:t>у читать стихотворение ДжанниРо</w:t>
      </w:r>
      <w:r w:rsidRPr="00F76CA8">
        <w:rPr>
          <w:rFonts w:ascii="Times New Roman" w:hAnsi="Times New Roman" w:cs="Times New Roman"/>
          <w:sz w:val="28"/>
          <w:szCs w:val="28"/>
        </w:rPr>
        <w:t>дари “Чем пахнут ремесла” и выберу трех человек, по одному с каждого ряда.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Учитель читает стихотворение, как считалку.</w:t>
      </w:r>
    </w:p>
    <w:p w:rsidR="00786EC3" w:rsidRPr="00F76CA8" w:rsidRDefault="00786EC3" w:rsidP="00F76CA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76CA8">
        <w:rPr>
          <w:rFonts w:ascii="Times New Roman" w:hAnsi="Times New Roman" w:cs="Times New Roman"/>
          <w:b/>
          <w:sz w:val="28"/>
          <w:szCs w:val="28"/>
        </w:rPr>
        <w:t>1-й ряд.</w:t>
      </w:r>
    </w:p>
    <w:p w:rsidR="00786EC3" w:rsidRPr="00F76CA8" w:rsidRDefault="00786EC3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lastRenderedPageBreak/>
        <w:t xml:space="preserve">У каждого дела </w:t>
      </w:r>
      <w:r w:rsidRPr="00F76CA8">
        <w:rPr>
          <w:rFonts w:ascii="Times New Roman" w:hAnsi="Times New Roman" w:cs="Times New Roman"/>
          <w:sz w:val="28"/>
          <w:szCs w:val="28"/>
        </w:rPr>
        <w:br/>
        <w:t>Запах особый.</w:t>
      </w:r>
      <w:r w:rsidRPr="00F76CA8">
        <w:rPr>
          <w:rFonts w:ascii="Times New Roman" w:hAnsi="Times New Roman" w:cs="Times New Roman"/>
          <w:sz w:val="28"/>
          <w:szCs w:val="28"/>
        </w:rPr>
        <w:br/>
        <w:t>В булочной пахнет</w:t>
      </w:r>
      <w:r w:rsidRPr="00F76CA8">
        <w:rPr>
          <w:rFonts w:ascii="Times New Roman" w:hAnsi="Times New Roman" w:cs="Times New Roman"/>
          <w:sz w:val="28"/>
          <w:szCs w:val="28"/>
        </w:rPr>
        <w:br/>
        <w:t>Тестом и сдобой.</w:t>
      </w:r>
    </w:p>
    <w:p w:rsidR="00786EC3" w:rsidRPr="00F76CA8" w:rsidRDefault="00786EC3" w:rsidP="00F76CA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76CA8">
        <w:rPr>
          <w:rFonts w:ascii="Times New Roman" w:hAnsi="Times New Roman" w:cs="Times New Roman"/>
          <w:b/>
          <w:sz w:val="28"/>
          <w:szCs w:val="28"/>
        </w:rPr>
        <w:t>2-й ряд.</w:t>
      </w:r>
    </w:p>
    <w:p w:rsidR="00786EC3" w:rsidRPr="00F76CA8" w:rsidRDefault="00786EC3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Пахнет кондитер</w:t>
      </w:r>
      <w:r w:rsidRPr="00F76CA8">
        <w:rPr>
          <w:rFonts w:ascii="Times New Roman" w:hAnsi="Times New Roman" w:cs="Times New Roman"/>
          <w:sz w:val="28"/>
          <w:szCs w:val="28"/>
        </w:rPr>
        <w:br/>
        <w:t>Орехом мускатным,</w:t>
      </w:r>
      <w:r w:rsidRPr="00F76CA8">
        <w:rPr>
          <w:rFonts w:ascii="Times New Roman" w:hAnsi="Times New Roman" w:cs="Times New Roman"/>
          <w:sz w:val="28"/>
          <w:szCs w:val="28"/>
        </w:rPr>
        <w:br/>
        <w:t xml:space="preserve">Доктор в халате – </w:t>
      </w:r>
      <w:r w:rsidRPr="00F76CA8">
        <w:rPr>
          <w:rFonts w:ascii="Times New Roman" w:hAnsi="Times New Roman" w:cs="Times New Roman"/>
          <w:sz w:val="28"/>
          <w:szCs w:val="28"/>
        </w:rPr>
        <w:br/>
        <w:t>Лекарством приятным.</w:t>
      </w:r>
    </w:p>
    <w:p w:rsidR="00786EC3" w:rsidRPr="00F76CA8" w:rsidRDefault="00786EC3" w:rsidP="00F76CA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76CA8">
        <w:rPr>
          <w:rFonts w:ascii="Times New Roman" w:hAnsi="Times New Roman" w:cs="Times New Roman"/>
          <w:b/>
          <w:sz w:val="28"/>
          <w:szCs w:val="28"/>
        </w:rPr>
        <w:t>3-й ряд.</w:t>
      </w:r>
    </w:p>
    <w:p w:rsidR="00786EC3" w:rsidRPr="00F76CA8" w:rsidRDefault="00786EC3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Рыбой и морем</w:t>
      </w:r>
      <w:r w:rsidRPr="00F76CA8">
        <w:rPr>
          <w:rFonts w:ascii="Times New Roman" w:hAnsi="Times New Roman" w:cs="Times New Roman"/>
          <w:sz w:val="28"/>
          <w:szCs w:val="28"/>
        </w:rPr>
        <w:br/>
        <w:t>Пахнет рыбак.</w:t>
      </w:r>
      <w:r w:rsidRPr="00F76CA8">
        <w:rPr>
          <w:rFonts w:ascii="Times New Roman" w:hAnsi="Times New Roman" w:cs="Times New Roman"/>
          <w:sz w:val="28"/>
          <w:szCs w:val="28"/>
        </w:rPr>
        <w:br/>
        <w:t>Только безделье</w:t>
      </w:r>
      <w:r w:rsidRPr="00F76CA8">
        <w:rPr>
          <w:rFonts w:ascii="Times New Roman" w:hAnsi="Times New Roman" w:cs="Times New Roman"/>
          <w:sz w:val="28"/>
          <w:szCs w:val="28"/>
        </w:rPr>
        <w:br/>
        <w:t>Не пахнет никак.</w:t>
      </w:r>
    </w:p>
    <w:p w:rsidR="00786EC3" w:rsidRPr="00F76CA8" w:rsidRDefault="00786EC3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 xml:space="preserve">На парте: </w:t>
      </w:r>
      <w:r w:rsidR="00CC7A7C" w:rsidRPr="00F76CA8">
        <w:rPr>
          <w:rFonts w:ascii="Times New Roman" w:hAnsi="Times New Roman" w:cs="Times New Roman"/>
          <w:sz w:val="28"/>
          <w:szCs w:val="28"/>
        </w:rPr>
        <w:t>молоток</w:t>
      </w:r>
      <w:r w:rsidRPr="00F76CA8">
        <w:rPr>
          <w:rFonts w:ascii="Times New Roman" w:hAnsi="Times New Roman" w:cs="Times New Roman"/>
          <w:sz w:val="28"/>
          <w:szCs w:val="28"/>
        </w:rPr>
        <w:t xml:space="preserve">, </w:t>
      </w:r>
      <w:r w:rsidR="00CC7A7C" w:rsidRPr="00F76CA8">
        <w:rPr>
          <w:rFonts w:ascii="Times New Roman" w:hAnsi="Times New Roman" w:cs="Times New Roman"/>
          <w:sz w:val="28"/>
          <w:szCs w:val="28"/>
        </w:rPr>
        <w:t xml:space="preserve">гвозди, </w:t>
      </w:r>
      <w:r w:rsidRPr="00F76CA8">
        <w:rPr>
          <w:rFonts w:ascii="Times New Roman" w:hAnsi="Times New Roman" w:cs="Times New Roman"/>
          <w:sz w:val="28"/>
          <w:szCs w:val="28"/>
        </w:rPr>
        <w:t>ножницы, газеты, журнал, письма, машинка, иголка, нитки, сумка.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 xml:space="preserve">Выбранные дети выходят к доске и выступают в роли швеи, </w:t>
      </w:r>
      <w:r w:rsidR="00CC7A7C" w:rsidRPr="00F76CA8">
        <w:rPr>
          <w:rFonts w:ascii="Times New Roman" w:hAnsi="Times New Roman" w:cs="Times New Roman"/>
          <w:sz w:val="28"/>
          <w:szCs w:val="28"/>
        </w:rPr>
        <w:t>столяра</w:t>
      </w:r>
      <w:r w:rsidRPr="00F76CA8">
        <w:rPr>
          <w:rFonts w:ascii="Times New Roman" w:hAnsi="Times New Roman" w:cs="Times New Roman"/>
          <w:sz w:val="28"/>
          <w:szCs w:val="28"/>
        </w:rPr>
        <w:t>, почтальона.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- Перед вами предметы, относящиеся к разным профессиям. Выберите вещи, необходимые для вас. А мы проследим, правильно ли вы выбираете себе предметы.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6CA8">
        <w:rPr>
          <w:rFonts w:ascii="Times New Roman" w:hAnsi="Times New Roman" w:cs="Times New Roman"/>
          <w:i/>
          <w:sz w:val="28"/>
          <w:szCs w:val="28"/>
        </w:rPr>
        <w:t>Дети выбирают предметы.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- Назовите сначала профессию, а потом предметы труда, которые вы выбрали.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6CA8">
        <w:rPr>
          <w:rFonts w:ascii="Times New Roman" w:hAnsi="Times New Roman" w:cs="Times New Roman"/>
          <w:i/>
          <w:sz w:val="28"/>
          <w:szCs w:val="28"/>
        </w:rPr>
        <w:t>Дети отвечают.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- А теперь докажите одноклассникам, что именно ваша профессия самая важная. А вы, ребята, слушайте внимательно и дополняйте ответ.</w:t>
      </w:r>
    </w:p>
    <w:p w:rsidR="00786EC3" w:rsidRPr="00F76CA8" w:rsidRDefault="00443B90" w:rsidP="00F76CA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76CA8">
        <w:rPr>
          <w:rFonts w:ascii="Times New Roman" w:hAnsi="Times New Roman" w:cs="Times New Roman"/>
          <w:b/>
          <w:sz w:val="28"/>
          <w:szCs w:val="28"/>
        </w:rPr>
        <w:t>Дети приводят доказательства: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  <w:u w:val="single"/>
        </w:rPr>
        <w:t>Ученик – почтальон</w:t>
      </w:r>
      <w:r w:rsidRPr="00F76CA8">
        <w:rPr>
          <w:rFonts w:ascii="Times New Roman" w:hAnsi="Times New Roman" w:cs="Times New Roman"/>
          <w:sz w:val="28"/>
          <w:szCs w:val="28"/>
        </w:rPr>
        <w:t>. Профессия почтальона – самая важная, так как эти люди приносят нам газеты и журналы, бабушкам и дедушкам приносят пенсии.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Ученик – </w:t>
      </w:r>
      <w:r w:rsidR="00CC7A7C" w:rsidRPr="00F76CA8">
        <w:rPr>
          <w:rFonts w:ascii="Times New Roman" w:hAnsi="Times New Roman" w:cs="Times New Roman"/>
          <w:sz w:val="28"/>
          <w:szCs w:val="28"/>
          <w:u w:val="single"/>
        </w:rPr>
        <w:t>столяра</w:t>
      </w:r>
      <w:r w:rsidRPr="00F76CA8">
        <w:rPr>
          <w:rFonts w:ascii="Times New Roman" w:hAnsi="Times New Roman" w:cs="Times New Roman"/>
          <w:sz w:val="28"/>
          <w:szCs w:val="28"/>
        </w:rPr>
        <w:t xml:space="preserve">. Профессия </w:t>
      </w:r>
      <w:r w:rsidR="00CC7A7C" w:rsidRPr="00F76CA8">
        <w:rPr>
          <w:rFonts w:ascii="Times New Roman" w:hAnsi="Times New Roman" w:cs="Times New Roman"/>
          <w:sz w:val="28"/>
          <w:szCs w:val="28"/>
        </w:rPr>
        <w:t>столяра</w:t>
      </w:r>
      <w:r w:rsidRPr="00F76CA8">
        <w:rPr>
          <w:rFonts w:ascii="Times New Roman" w:hAnsi="Times New Roman" w:cs="Times New Roman"/>
          <w:sz w:val="28"/>
          <w:szCs w:val="28"/>
        </w:rPr>
        <w:t xml:space="preserve"> – самая важная, так как эти люди </w:t>
      </w:r>
      <w:r w:rsidR="00CC7A7C" w:rsidRPr="00F76CA8">
        <w:rPr>
          <w:rFonts w:ascii="Times New Roman" w:hAnsi="Times New Roman" w:cs="Times New Roman"/>
          <w:sz w:val="28"/>
          <w:szCs w:val="28"/>
        </w:rPr>
        <w:t>делают мебель</w:t>
      </w:r>
      <w:r w:rsidRPr="00F76CA8">
        <w:rPr>
          <w:rFonts w:ascii="Times New Roman" w:hAnsi="Times New Roman" w:cs="Times New Roman"/>
          <w:sz w:val="28"/>
          <w:szCs w:val="28"/>
        </w:rPr>
        <w:t xml:space="preserve">, </w:t>
      </w:r>
      <w:r w:rsidR="00CC7A7C" w:rsidRPr="00F76CA8">
        <w:rPr>
          <w:rFonts w:ascii="Times New Roman" w:hAnsi="Times New Roman" w:cs="Times New Roman"/>
          <w:sz w:val="28"/>
          <w:szCs w:val="28"/>
        </w:rPr>
        <w:t>строят дома</w:t>
      </w:r>
      <w:r w:rsidRPr="00F76CA8">
        <w:rPr>
          <w:rFonts w:ascii="Times New Roman" w:hAnsi="Times New Roman" w:cs="Times New Roman"/>
          <w:sz w:val="28"/>
          <w:szCs w:val="28"/>
        </w:rPr>
        <w:t xml:space="preserve">, следят за </w:t>
      </w:r>
      <w:r w:rsidR="00CC7A7C" w:rsidRPr="00F76CA8">
        <w:rPr>
          <w:rFonts w:ascii="Times New Roman" w:hAnsi="Times New Roman" w:cs="Times New Roman"/>
          <w:sz w:val="28"/>
          <w:szCs w:val="28"/>
        </w:rPr>
        <w:t>сохранностью мебели</w:t>
      </w:r>
      <w:r w:rsidRPr="00F76CA8">
        <w:rPr>
          <w:rFonts w:ascii="Times New Roman" w:hAnsi="Times New Roman" w:cs="Times New Roman"/>
          <w:sz w:val="28"/>
          <w:szCs w:val="28"/>
        </w:rPr>
        <w:t>.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  <w:u w:val="single"/>
        </w:rPr>
        <w:t>Ученик – швея</w:t>
      </w:r>
      <w:r w:rsidRPr="00F76CA8">
        <w:rPr>
          <w:rFonts w:ascii="Times New Roman" w:hAnsi="Times New Roman" w:cs="Times New Roman"/>
          <w:sz w:val="28"/>
          <w:szCs w:val="28"/>
        </w:rPr>
        <w:t>. Профессия швеи – самая важная, так как эти люди стараются, чтобы все ходили в красивой одежде.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 xml:space="preserve">- Спасибо, ваши ответы очень убедительны. Дети, встречали ли вы представителей этих профессий в нашем селе? </w:t>
      </w:r>
    </w:p>
    <w:p w:rsidR="00786EC3" w:rsidRPr="00F76CA8" w:rsidRDefault="00786EC3" w:rsidP="00F76CA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76CA8">
        <w:rPr>
          <w:rFonts w:ascii="Times New Roman" w:hAnsi="Times New Roman" w:cs="Times New Roman"/>
          <w:i/>
          <w:sz w:val="28"/>
          <w:szCs w:val="28"/>
        </w:rPr>
        <w:t>Дети отвечают.</w:t>
      </w:r>
    </w:p>
    <w:p w:rsidR="00786EC3" w:rsidRPr="00F76CA8" w:rsidRDefault="00786EC3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b/>
          <w:sz w:val="28"/>
          <w:szCs w:val="28"/>
        </w:rPr>
        <w:t>Физкультминутка</w:t>
      </w:r>
      <w:r w:rsidR="00443B90" w:rsidRPr="00F76CA8">
        <w:rPr>
          <w:rFonts w:ascii="Times New Roman" w:hAnsi="Times New Roman" w:cs="Times New Roman"/>
          <w:sz w:val="28"/>
          <w:szCs w:val="28"/>
        </w:rPr>
        <w:t>: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А теперь давайте отдохнем и поиграем в “Угадай профессию”.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Желающим я раздам карточки с указанной там профессией. Показывать содержимое карточки одноклассникам нельзя.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Задание: необходимо изобразить профессию, указанную в карточке при помощи жестов и мимики, без слов. Учащиеся должны угадать, какую профессию им демонстрируют.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Прилагаемый список профессий: плотник, штукатур, доярка, швея, врач, художник и т.д.</w:t>
      </w:r>
    </w:p>
    <w:p w:rsidR="00786EC3" w:rsidRPr="00F76CA8" w:rsidRDefault="00356550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b/>
          <w:sz w:val="28"/>
          <w:szCs w:val="28"/>
        </w:rPr>
        <w:t>У</w:t>
      </w:r>
      <w:r w:rsidR="00652B7C" w:rsidRPr="00F76CA8">
        <w:rPr>
          <w:rFonts w:ascii="Times New Roman" w:hAnsi="Times New Roman" w:cs="Times New Roman"/>
          <w:b/>
          <w:sz w:val="28"/>
          <w:szCs w:val="28"/>
        </w:rPr>
        <w:t>читель</w:t>
      </w:r>
      <w:r w:rsidR="00443B90" w:rsidRPr="00F76CA8">
        <w:rPr>
          <w:rFonts w:ascii="Times New Roman" w:hAnsi="Times New Roman" w:cs="Times New Roman"/>
          <w:b/>
          <w:sz w:val="28"/>
          <w:szCs w:val="28"/>
        </w:rPr>
        <w:t>:</w:t>
      </w:r>
      <w:r w:rsidR="00652B7C" w:rsidRPr="00F76CA8">
        <w:rPr>
          <w:rFonts w:ascii="Times New Roman" w:hAnsi="Times New Roman" w:cs="Times New Roman"/>
          <w:sz w:val="28"/>
          <w:szCs w:val="28"/>
        </w:rPr>
        <w:t>–</w:t>
      </w:r>
      <w:r w:rsidR="00786EC3" w:rsidRPr="00F76CA8">
        <w:rPr>
          <w:rFonts w:ascii="Times New Roman" w:hAnsi="Times New Roman" w:cs="Times New Roman"/>
          <w:sz w:val="28"/>
          <w:szCs w:val="28"/>
        </w:rPr>
        <w:t xml:space="preserve"> А сейчас проверим себя. У вас на столе листок с те</w:t>
      </w:r>
      <w:r w:rsidR="00443B90" w:rsidRPr="00F76CA8">
        <w:rPr>
          <w:rFonts w:ascii="Times New Roman" w:hAnsi="Times New Roman" w:cs="Times New Roman"/>
          <w:sz w:val="28"/>
          <w:szCs w:val="28"/>
        </w:rPr>
        <w:t>к</w:t>
      </w:r>
      <w:r w:rsidR="00786EC3" w:rsidRPr="00F76CA8">
        <w:rPr>
          <w:rFonts w:ascii="Times New Roman" w:hAnsi="Times New Roman" w:cs="Times New Roman"/>
          <w:sz w:val="28"/>
          <w:szCs w:val="28"/>
        </w:rPr>
        <w:t>стом. Возьмите его и соедините стрелочкой название профессии и место работы человека.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9"/>
        <w:gridCol w:w="1649"/>
      </w:tblGrid>
      <w:tr w:rsidR="00F76CA8" w:rsidRPr="00F76CA8" w:rsidTr="00FC3B1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6EC3" w:rsidRPr="00F76CA8" w:rsidRDefault="00786EC3" w:rsidP="00F76CA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b/>
                <w:sz w:val="28"/>
                <w:szCs w:val="28"/>
              </w:rPr>
              <w:t>Завод</w:t>
            </w:r>
          </w:p>
          <w:p w:rsidR="00786EC3" w:rsidRPr="00F76CA8" w:rsidRDefault="00786EC3" w:rsidP="00F76CA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Детский сад   </w:t>
            </w:r>
          </w:p>
          <w:p w:rsidR="00786EC3" w:rsidRPr="00F76CA8" w:rsidRDefault="00786EC3" w:rsidP="00F76CA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b/>
                <w:sz w:val="28"/>
                <w:szCs w:val="28"/>
              </w:rPr>
              <w:t>Столовая</w:t>
            </w:r>
          </w:p>
          <w:p w:rsidR="00786EC3" w:rsidRPr="00F76CA8" w:rsidRDefault="00786EC3" w:rsidP="00F76CA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b/>
                <w:sz w:val="28"/>
                <w:szCs w:val="28"/>
              </w:rPr>
              <w:t>Автобус</w:t>
            </w:r>
          </w:p>
          <w:p w:rsidR="00786EC3" w:rsidRPr="00F76CA8" w:rsidRDefault="00786EC3" w:rsidP="00F76CA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b/>
                <w:sz w:val="28"/>
                <w:szCs w:val="28"/>
              </w:rPr>
              <w:t>Магазин</w:t>
            </w:r>
          </w:p>
          <w:p w:rsidR="00786EC3" w:rsidRPr="00F76CA8" w:rsidRDefault="00786EC3" w:rsidP="00F76CA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b/>
                <w:sz w:val="28"/>
                <w:szCs w:val="28"/>
              </w:rPr>
              <w:t>Школа</w:t>
            </w:r>
          </w:p>
          <w:p w:rsidR="00786EC3" w:rsidRPr="00F76CA8" w:rsidRDefault="00786EC3" w:rsidP="00F76CA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b/>
                <w:sz w:val="28"/>
                <w:szCs w:val="28"/>
              </w:rPr>
              <w:t>Поле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6EC3" w:rsidRPr="00F76CA8" w:rsidRDefault="00786EC3" w:rsidP="00F76CA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b/>
                <w:sz w:val="28"/>
                <w:szCs w:val="28"/>
              </w:rPr>
              <w:t>Шофер</w:t>
            </w:r>
          </w:p>
          <w:p w:rsidR="00786EC3" w:rsidRPr="00F76CA8" w:rsidRDefault="00786EC3" w:rsidP="00F76CA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b/>
                <w:sz w:val="28"/>
                <w:szCs w:val="28"/>
              </w:rPr>
              <w:t>Рабочий</w:t>
            </w:r>
          </w:p>
          <w:p w:rsidR="00786EC3" w:rsidRPr="00F76CA8" w:rsidRDefault="00786EC3" w:rsidP="00F76CA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</w:t>
            </w:r>
          </w:p>
          <w:p w:rsidR="00786EC3" w:rsidRPr="00F76CA8" w:rsidRDefault="00786EC3" w:rsidP="00F76CA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b/>
                <w:sz w:val="28"/>
                <w:szCs w:val="28"/>
              </w:rPr>
              <w:t>Продавец</w:t>
            </w:r>
          </w:p>
          <w:p w:rsidR="00786EC3" w:rsidRPr="00F76CA8" w:rsidRDefault="00786EC3" w:rsidP="00F76CA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b/>
                <w:sz w:val="28"/>
                <w:szCs w:val="28"/>
              </w:rPr>
              <w:t>Повар</w:t>
            </w:r>
          </w:p>
          <w:p w:rsidR="00786EC3" w:rsidRPr="00F76CA8" w:rsidRDefault="00786EC3" w:rsidP="00F76CA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b/>
                <w:sz w:val="28"/>
                <w:szCs w:val="28"/>
              </w:rPr>
              <w:t>Комбайнер</w:t>
            </w:r>
          </w:p>
          <w:p w:rsidR="00786EC3" w:rsidRPr="00F76CA8" w:rsidRDefault="00786EC3" w:rsidP="00F76CA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6CA8">
              <w:rPr>
                <w:rFonts w:ascii="Times New Roman" w:hAnsi="Times New Roman" w:cs="Times New Roman"/>
                <w:b/>
                <w:sz w:val="28"/>
                <w:szCs w:val="28"/>
              </w:rPr>
              <w:t>Учитель</w:t>
            </w:r>
          </w:p>
        </w:tc>
      </w:tr>
    </w:tbl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 xml:space="preserve">- Внимание </w:t>
      </w:r>
      <w:r w:rsidR="00652B7C" w:rsidRPr="00F76CA8">
        <w:rPr>
          <w:rFonts w:ascii="Times New Roman" w:hAnsi="Times New Roman" w:cs="Times New Roman"/>
          <w:sz w:val="28"/>
          <w:szCs w:val="28"/>
        </w:rPr>
        <w:t>–</w:t>
      </w:r>
      <w:r w:rsidRPr="00F76CA8">
        <w:rPr>
          <w:rFonts w:ascii="Times New Roman" w:hAnsi="Times New Roman" w:cs="Times New Roman"/>
          <w:sz w:val="28"/>
          <w:szCs w:val="28"/>
        </w:rPr>
        <w:t xml:space="preserve"> на экран! Сверьте свои ответы. Если у вас есть ошибки, то исправьте их.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 xml:space="preserve">- </w:t>
      </w:r>
      <w:r w:rsidR="00443B90" w:rsidRPr="00F76CA8">
        <w:rPr>
          <w:rFonts w:ascii="Times New Roman" w:hAnsi="Times New Roman" w:cs="Times New Roman"/>
          <w:sz w:val="28"/>
          <w:szCs w:val="28"/>
        </w:rPr>
        <w:t>Назовите знакомых вам людей, кто работает по этим профессиям.</w:t>
      </w:r>
    </w:p>
    <w:p w:rsidR="00786EC3" w:rsidRPr="00F76CA8" w:rsidRDefault="00786EC3" w:rsidP="00F76CA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76CA8"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786EC3" w:rsidRPr="00F76CA8" w:rsidRDefault="00443B90" w:rsidP="00F76CA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76CA8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lastRenderedPageBreak/>
        <w:t xml:space="preserve">Играя, мы освежили свою память и вспомнили множество разнообразных профессий и специальностей. </w:t>
      </w:r>
      <w:r w:rsidR="00AE767B" w:rsidRPr="00F76CA8">
        <w:rPr>
          <w:rFonts w:ascii="Times New Roman" w:hAnsi="Times New Roman" w:cs="Times New Roman"/>
          <w:sz w:val="28"/>
          <w:szCs w:val="28"/>
        </w:rPr>
        <w:t xml:space="preserve"> В настоящее время очень востребованы люди  рабочих профессий.</w:t>
      </w:r>
    </w:p>
    <w:p w:rsidR="00786EC3" w:rsidRPr="00F76CA8" w:rsidRDefault="00AE767B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И даже если вы мечтаете стать летчиками, космонавта</w:t>
      </w:r>
      <w:r w:rsidR="00786EC3" w:rsidRPr="00F76CA8">
        <w:rPr>
          <w:rFonts w:ascii="Times New Roman" w:hAnsi="Times New Roman" w:cs="Times New Roman"/>
          <w:sz w:val="28"/>
          <w:szCs w:val="28"/>
        </w:rPr>
        <w:t>м</w:t>
      </w:r>
      <w:r w:rsidRPr="00F76CA8">
        <w:rPr>
          <w:rFonts w:ascii="Times New Roman" w:hAnsi="Times New Roman" w:cs="Times New Roman"/>
          <w:sz w:val="28"/>
          <w:szCs w:val="28"/>
        </w:rPr>
        <w:t>и</w:t>
      </w:r>
      <w:r w:rsidR="00786EC3" w:rsidRPr="00F76CA8">
        <w:rPr>
          <w:rFonts w:ascii="Times New Roman" w:hAnsi="Times New Roman" w:cs="Times New Roman"/>
          <w:sz w:val="28"/>
          <w:szCs w:val="28"/>
        </w:rPr>
        <w:t>,</w:t>
      </w:r>
      <w:r w:rsidR="00DA11D0">
        <w:rPr>
          <w:rFonts w:ascii="Times New Roman" w:hAnsi="Times New Roman" w:cs="Times New Roman"/>
          <w:sz w:val="28"/>
          <w:szCs w:val="28"/>
        </w:rPr>
        <w:t xml:space="preserve"> </w:t>
      </w:r>
      <w:r w:rsidRPr="00F76CA8">
        <w:rPr>
          <w:rFonts w:ascii="Times New Roman" w:hAnsi="Times New Roman" w:cs="Times New Roman"/>
          <w:sz w:val="28"/>
          <w:szCs w:val="28"/>
        </w:rPr>
        <w:t>докторами, учителями</w:t>
      </w:r>
      <w:r w:rsidR="008054B9" w:rsidRPr="00F76CA8">
        <w:rPr>
          <w:rFonts w:ascii="Times New Roman" w:hAnsi="Times New Roman" w:cs="Times New Roman"/>
          <w:sz w:val="28"/>
          <w:szCs w:val="28"/>
        </w:rPr>
        <w:t>, в силу своих способностей вы не</w:t>
      </w:r>
      <w:r w:rsidR="001C64ED" w:rsidRPr="00F76CA8">
        <w:rPr>
          <w:rFonts w:ascii="Times New Roman" w:hAnsi="Times New Roman" w:cs="Times New Roman"/>
          <w:sz w:val="28"/>
          <w:szCs w:val="28"/>
        </w:rPr>
        <w:t xml:space="preserve"> сможете получить эти профессии, но вам доступны профессии плотника, слесаря, швеи</w:t>
      </w:r>
      <w:r w:rsidR="00356550" w:rsidRPr="00F76CA8">
        <w:rPr>
          <w:rFonts w:ascii="Times New Roman" w:hAnsi="Times New Roman" w:cs="Times New Roman"/>
          <w:sz w:val="28"/>
          <w:szCs w:val="28"/>
        </w:rPr>
        <w:t>, каменщик, штукатур, маляр.</w:t>
      </w:r>
    </w:p>
    <w:p w:rsidR="00786EC3" w:rsidRPr="00F76CA8" w:rsidRDefault="00443B90" w:rsidP="00F76CA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76CA8">
        <w:rPr>
          <w:rFonts w:ascii="Times New Roman" w:hAnsi="Times New Roman" w:cs="Times New Roman"/>
          <w:b/>
          <w:sz w:val="28"/>
          <w:szCs w:val="28"/>
        </w:rPr>
        <w:t xml:space="preserve"> Итог занятия: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 xml:space="preserve">- На свете много разных профессий, каждая необходима и важна. В будущем я желаю вам выбрать себе профессию по душе. У вас на партах лежат звездочки. Кем вы мечтаете стать в будущем? Напишите название этой профессии на ваших звездочках с одной стороны, а с другой </w:t>
      </w:r>
      <w:r w:rsidR="00652B7C" w:rsidRPr="00F76CA8">
        <w:rPr>
          <w:rFonts w:ascii="Times New Roman" w:hAnsi="Times New Roman" w:cs="Times New Roman"/>
          <w:sz w:val="28"/>
          <w:szCs w:val="28"/>
        </w:rPr>
        <w:t>–</w:t>
      </w:r>
      <w:r w:rsidRPr="00F76CA8">
        <w:rPr>
          <w:rFonts w:ascii="Times New Roman" w:hAnsi="Times New Roman" w:cs="Times New Roman"/>
          <w:sz w:val="28"/>
          <w:szCs w:val="28"/>
        </w:rPr>
        <w:t xml:space="preserve"> свою фамилию и имя. Это ваша мечта. Мы сохраним звезды до </w:t>
      </w:r>
      <w:r w:rsidR="001C64ED" w:rsidRPr="00F76CA8">
        <w:rPr>
          <w:rFonts w:ascii="Times New Roman" w:hAnsi="Times New Roman" w:cs="Times New Roman"/>
          <w:sz w:val="28"/>
          <w:szCs w:val="28"/>
        </w:rPr>
        <w:t>9</w:t>
      </w:r>
      <w:r w:rsidRPr="00F76CA8">
        <w:rPr>
          <w:rFonts w:ascii="Times New Roman" w:hAnsi="Times New Roman" w:cs="Times New Roman"/>
          <w:sz w:val="28"/>
          <w:szCs w:val="28"/>
        </w:rPr>
        <w:t>-го класса. Наверное, вам будет очень интересно узнать, исполнится ли ваше желание.</w:t>
      </w:r>
    </w:p>
    <w:p w:rsidR="00786EC3" w:rsidRPr="00F76CA8" w:rsidRDefault="00786EC3" w:rsidP="00F76C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- А сейчас прикрепите свои звездочки возле фотографии с видом нашего села. Вы прикрепили здесь звездочки потому, что именно вы – наше будущее, надежда и опора села.</w:t>
      </w:r>
    </w:p>
    <w:p w:rsidR="00786EC3" w:rsidRPr="00F76CA8" w:rsidRDefault="00786EC3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CA8">
        <w:rPr>
          <w:rFonts w:ascii="Times New Roman" w:hAnsi="Times New Roman" w:cs="Times New Roman"/>
          <w:sz w:val="28"/>
          <w:szCs w:val="28"/>
        </w:rPr>
        <w:t>Много здесь профессий разных,</w:t>
      </w:r>
      <w:r w:rsidRPr="00F76CA8">
        <w:rPr>
          <w:rFonts w:ascii="Times New Roman" w:hAnsi="Times New Roman" w:cs="Times New Roman"/>
          <w:sz w:val="28"/>
          <w:szCs w:val="28"/>
        </w:rPr>
        <w:br/>
        <w:t>Выбрать что – не знаешь сразу.</w:t>
      </w:r>
      <w:r w:rsidRPr="00F76CA8">
        <w:rPr>
          <w:rFonts w:ascii="Times New Roman" w:hAnsi="Times New Roman" w:cs="Times New Roman"/>
          <w:sz w:val="28"/>
          <w:szCs w:val="28"/>
        </w:rPr>
        <w:br/>
        <w:t>В жизни много пригодится –</w:t>
      </w:r>
      <w:r w:rsidRPr="00F76CA8">
        <w:rPr>
          <w:rFonts w:ascii="Times New Roman" w:hAnsi="Times New Roman" w:cs="Times New Roman"/>
          <w:sz w:val="28"/>
          <w:szCs w:val="28"/>
        </w:rPr>
        <w:br/>
        <w:t>Стоит только научиться.</w:t>
      </w:r>
      <w:r w:rsidR="00443B90" w:rsidRPr="00F76CA8">
        <w:rPr>
          <w:rFonts w:ascii="Times New Roman" w:hAnsi="Times New Roman" w:cs="Times New Roman"/>
          <w:sz w:val="28"/>
          <w:szCs w:val="28"/>
        </w:rPr>
        <w:t>(Слайд)</w:t>
      </w:r>
    </w:p>
    <w:p w:rsidR="00786EC3" w:rsidRPr="00F76CA8" w:rsidRDefault="00786EC3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B5BC3" w:rsidRPr="00F76CA8" w:rsidRDefault="001B5BC3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C64ED" w:rsidRPr="00F76CA8" w:rsidRDefault="001C64ED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B5BC3" w:rsidRPr="00F76CA8" w:rsidRDefault="001B5BC3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D0CC0" w:rsidRPr="00F76CA8" w:rsidRDefault="001D0CC0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D0CC0" w:rsidRPr="00F76CA8" w:rsidRDefault="001D0CC0" w:rsidP="00F76C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27A85" w:rsidRPr="00F76CA8" w:rsidRDefault="00827A85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A85" w:rsidRPr="00F76CA8" w:rsidRDefault="00827A85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A85" w:rsidRPr="00F76CA8" w:rsidRDefault="00827A85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A85" w:rsidRPr="00F76CA8" w:rsidRDefault="00827A85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A85" w:rsidRPr="00F76CA8" w:rsidRDefault="00827A85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60BE" w:rsidRPr="00F76CA8" w:rsidRDefault="00F360BE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B90" w:rsidRPr="00F76CA8" w:rsidRDefault="00443B90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B90" w:rsidRPr="00F76CA8" w:rsidRDefault="00443B90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C25" w:rsidRDefault="008E0C25" w:rsidP="00F76CA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C25" w:rsidRDefault="008E0C25" w:rsidP="00F76CA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C25" w:rsidRDefault="008E0C25" w:rsidP="00F76CA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C25" w:rsidRDefault="008E0C25" w:rsidP="00F76CA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C25" w:rsidRDefault="008E0C25" w:rsidP="00F76CA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C25" w:rsidRDefault="008E0C25" w:rsidP="00F76CA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A85" w:rsidRPr="00F76CA8" w:rsidRDefault="00443B90" w:rsidP="00F76CA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</w:t>
      </w:r>
    </w:p>
    <w:p w:rsidR="00DC6B4C" w:rsidRPr="00F76CA8" w:rsidRDefault="00FC3B10" w:rsidP="00F76CA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«Профессии людей».</w:t>
      </w:r>
    </w:p>
    <w:p w:rsidR="00FC3B10" w:rsidRPr="00F76CA8" w:rsidRDefault="00FC3B10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представлений о профессиях людей.</w:t>
      </w:r>
    </w:p>
    <w:p w:rsidR="00FC3B10" w:rsidRPr="00F76CA8" w:rsidRDefault="00FC3B10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Задачи: </w:t>
      </w:r>
    </w:p>
    <w:p w:rsidR="00FC3B10" w:rsidRPr="00F76CA8" w:rsidRDefault="00FC3B10" w:rsidP="00F76CA8">
      <w:pPr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раскрыть понятие профессия, специальность;</w:t>
      </w:r>
    </w:p>
    <w:p w:rsidR="00FC3B10" w:rsidRPr="00F76CA8" w:rsidRDefault="00FC3B10" w:rsidP="00F76CA8">
      <w:pPr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мышление, речь; </w:t>
      </w:r>
    </w:p>
    <w:p w:rsidR="00FC3B10" w:rsidRPr="00F76CA8" w:rsidRDefault="00FC3B10" w:rsidP="00F76CA8">
      <w:pPr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трудолюбие, уважение к людям различных профессий.</w:t>
      </w:r>
    </w:p>
    <w:p w:rsidR="00FC3B10" w:rsidRPr="00F76CA8" w:rsidRDefault="00FC3B10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Наглядность: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картинки с изображением людей различных профессий</w:t>
      </w:r>
      <w:r w:rsidR="00DC6B4C" w:rsidRPr="00F76CA8">
        <w:rPr>
          <w:rFonts w:ascii="Times New Roman" w:hAnsi="Times New Roman" w:cs="Times New Roman"/>
          <w:sz w:val="28"/>
          <w:szCs w:val="28"/>
        </w:rPr>
        <w:t>.</w:t>
      </w:r>
    </w:p>
    <w:p w:rsidR="00652B7C" w:rsidRPr="00F76CA8" w:rsidRDefault="00FC3B10" w:rsidP="00F76CA8">
      <w:pPr>
        <w:pStyle w:val="ab"/>
        <w:numPr>
          <w:ilvl w:val="1"/>
          <w:numId w:val="12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Орг</w:t>
      </w:r>
      <w:r w:rsidR="00652B7C" w:rsidRPr="00F76CA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анизационный м</w:t>
      </w:r>
      <w:r w:rsidRPr="00F76CA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омент</w:t>
      </w:r>
      <w:r w:rsidR="00652B7C" w:rsidRPr="00F76CA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</w:p>
    <w:p w:rsidR="00FC3B10" w:rsidRPr="00F76CA8" w:rsidRDefault="00FC3B10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отрывка сказки Е. Пермяка «Азбука нашей жизни».</w:t>
      </w:r>
    </w:p>
    <w:p w:rsidR="00443B90" w:rsidRPr="00F76CA8" w:rsidRDefault="00FC3B10" w:rsidP="00F76CA8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«Задумался как-то в древние времена старый медведь о жизни. Задумался и спросил медведицу: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6CA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 Скажи мне, чем жизнь жива?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6CA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А та наелась свежей малины, лежит себе в кустах, на солнышке греется и ухом не ведет. Дремлет. 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6CA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Тогда медведь громче рявкнул: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6CA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 Не притворяйся глухой! Отвечай.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6CA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Зевнула медведица, повернулась на другой бок и пробормотала сквозь сон: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6CA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Едой жизнь держится.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6CA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Услыхала это лиса и говорит: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6CA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Сущая правда. Жизнь едой держится, питанием. Курятинкой, зайчатинкой… у кого какой вкус, тот тем и питается. Заяц кору гложет, белка шишки шелушит…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6CA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Ха! – перебил лису пробегавший мимо волк – Не одной едой жизнь держится. Попробуй поживи без логова.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6CA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Или без норы – добавил крот.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6CA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Дятел подтвердил: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6CA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Без жилья и сытая тварь гибнет.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6CA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Посветлело в голове у медведя. Понял он, что без еды и жилья плохо всякому зверю, но все же решил людей спросить.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6CA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 него знакомый мужик был. Рассказал медведь мужику то, о чем ему звери рассказали и спросил: так ли это.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6CA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Так, – ответил мужик, – только человеку  этого мало.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6CA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 что еще надо?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6CA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 ты сам, Потапыч, смекни.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6CA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Говорит так и на шубу показывает.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6CA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Понял медведь и сам себе ответил: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6CA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У меня шуба готовая. На мне растет, а у тебя такой нет.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6CA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Только шубы мало человеку. Рубаха, зипун и прочая одежда тоже нужны. А разутым человеку как быть? Хоть лапти, да надо сплести.</w:t>
      </w:r>
    </w:p>
    <w:p w:rsidR="006D3153" w:rsidRPr="00F76CA8" w:rsidRDefault="00FC3B10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фрагмент сказки Е. Пермяка «Азбука нашей жизни». Какой вывод вы можете сделать из прочитанного?</w:t>
      </w:r>
    </w:p>
    <w:p w:rsidR="006D3153" w:rsidRPr="00F76CA8" w:rsidRDefault="006D3153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детей)</w:t>
      </w:r>
    </w:p>
    <w:p w:rsidR="003F7964" w:rsidRPr="00F76CA8" w:rsidRDefault="00FC3B10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прочитанного мы выделили т</w:t>
      </w:r>
      <w:r w:rsidR="003F7964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важных для жизни условия:</w:t>
      </w:r>
    </w:p>
    <w:p w:rsidR="00FC3B10" w:rsidRPr="00F76CA8" w:rsidRDefault="003F7964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Первая потребность человека</w:t>
      </w:r>
      <w:r w:rsidRPr="00F76C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 это</w:t>
      </w:r>
      <w:r w:rsidR="00FC3B10" w:rsidRPr="00F76C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питание</w:t>
      </w:r>
      <w:r w:rsidR="00FC3B10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C3B10" w:rsidRPr="00F76C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что значит питание</w:t>
      </w:r>
      <w:r w:rsidR="00FC3B10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>? Под этим словом мы подразумеваем все то, что мы едим. И хлеб, и мясо, и молоко, и овощи, и масло, и рыбу</w:t>
      </w:r>
      <w:r w:rsidR="006D3153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  <w:r w:rsidR="00FC3B10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</w:t>
      </w:r>
      <w:r w:rsidR="00FC3B10" w:rsidRPr="00F76C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перечислить – дело нетрудное. Труднее представить, как эти продукты приходят к нам на стол. Но на это тоже довольно легко ответить.Хлеб</w:t>
      </w:r>
      <w:r w:rsidR="00FC3B10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растет в поле. </w:t>
      </w:r>
      <w:r w:rsidR="00FC3B10" w:rsidRPr="00F76C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Молоко</w:t>
      </w:r>
      <w:r w:rsidR="00FC3B10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дает корова. </w:t>
      </w:r>
      <w:r w:rsidR="00FC3B10" w:rsidRPr="00F76C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 молока </w:t>
      </w:r>
      <w:r w:rsidR="00FC3B10" w:rsidRPr="00F76C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делают</w:t>
      </w:r>
      <w:r w:rsidR="00FC3B10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сметану, масло творог. </w:t>
      </w:r>
      <w:r w:rsidR="00FC3B10" w:rsidRPr="00F76C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Яблоки</w:t>
      </w:r>
      <w:r w:rsidR="00FC3B10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вырастают на яблонях. </w:t>
      </w:r>
      <w:r w:rsidR="00FC3B10" w:rsidRPr="00F76C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 сахарной свеклы</w:t>
      </w:r>
      <w:r w:rsidR="00FC3B10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вырабатывается сахар, а из семян подсолнуха жмут подсолнечное масло. </w:t>
      </w:r>
      <w:r w:rsidR="00FC3B10" w:rsidRPr="00F76C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 ясно и просто. Не просто это все вырастить, добыть и превратить в продукты питания</w:t>
      </w:r>
      <w:r w:rsidR="00FC3B10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C3B10" w:rsidRPr="00F76C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Куда ты не посмотри, что ты ни возьми – все обязано </w:t>
      </w:r>
      <w:r w:rsidR="006D3153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труду человека</w:t>
      </w:r>
      <w:r w:rsidR="00FC3B10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C3B10" w:rsidRPr="00F76CA8" w:rsidRDefault="00FC3B10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Вторая главная потребность человека – одежда</w:t>
      </w:r>
      <w:r w:rsidRPr="00F76C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носим ее и все, не задумываясь, какими трудами все это добыто. Чтобы обеспечить себя одеждой, человек должен вырастить волокно (это хлопок, лен, шерсть). Из волокна нужно спрясть нитки, из ниток соткать ткань, холст, ситец, сукно, драп, а затем сшить рубашку, кофту или пальто. Вам известно, что шкура овцы или лисы становится шубой, шапкой, воротником. Поле и лес одевали нас с незапамятных времен, а теперь это делают богатейшие дары нашей земли: уголь, нефть, газ. Волшебница химия превращает их в одежду…. Можно не называть башмаки, сапоги, туфли, галоши валенки, если бы их производством не занимались сотни предприятий. Если каждый из наших граждан будет вынашивать ежегодно по одной паре обуви, то в год потребуется </w:t>
      </w:r>
      <w:r w:rsidR="00652B7C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много 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пар. А разве нам достаточно одной пары обуви? Сколько рук, сколько заводов должны работать, чтобы обуть наши ноги.</w:t>
      </w:r>
    </w:p>
    <w:p w:rsidR="00FC3B10" w:rsidRPr="00F76CA8" w:rsidRDefault="003F7964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Третья </w:t>
      </w:r>
      <w:r w:rsidR="00FC3B10" w:rsidRPr="00F76C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главная потребность человека – жилье.</w:t>
      </w:r>
      <w:r w:rsidR="00FC3B10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Дом наших дней сложное сооружение. Чтобы обеспечить хорошим благоустроенным жильем каждого человека, государству приходится отдавать много средств. Но дом сам по себе, даже благоустроенный, непригоден для жилья, если в нем нет мебели, необходимой домашней утвари. Как много предметов в вашем доме. Все они необходимы человеку вместе с жильем. Но строя новый квартал, строители заботятся о новых магазин</w:t>
      </w:r>
      <w:r w:rsidR="006D3153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>ах, новых школах, детских сада</w:t>
      </w:r>
      <w:r w:rsidR="00FC3B10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 благоустройстве улиц, озеленении их, освещении, прокладке </w:t>
      </w:r>
      <w:r w:rsidR="006D3153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</w:t>
      </w:r>
      <w:r w:rsidR="00FC3B10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C3B10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Но как бы вы себя чувствовали в теплой, просторной, светлой квартире, где вдоволь питания, достаточно одежды, но нет ничего для души. Как бы вы, сытые, обутые, одетые, могли жить без книг, музыки, кино, образования? Если </w:t>
      </w:r>
      <w:r w:rsidR="00FC3B10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 любите читать, как назовем эту потребность? Если вам хочется что-то изобретать, усовершенствовать что-то, слушать музыку, играть на баяне… все это есть духовные потребности. Но можно ли осуществить любое из этих желаний, е</w:t>
      </w:r>
      <w:r w:rsidR="00652B7C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сли нет еды, одежды, жилища? </w:t>
      </w:r>
    </w:p>
    <w:p w:rsidR="00FC3B10" w:rsidRPr="00F76CA8" w:rsidRDefault="00FC3B10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материальных возможностей затруднительны все остальные возможности духовного развития людей.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кто помогает нам удовлетворять наши духовные и материальные потребности? </w:t>
      </w:r>
      <w:r w:rsidRPr="00F76C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(Люди самых различных профессий).</w:t>
      </w:r>
    </w:p>
    <w:p w:rsidR="00652B7C" w:rsidRPr="00F76CA8" w:rsidRDefault="00652B7C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и поговорим о профессиях людей.</w:t>
      </w:r>
    </w:p>
    <w:p w:rsidR="00FC3B10" w:rsidRPr="00F76CA8" w:rsidRDefault="00FC3B10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Чт</w:t>
      </w:r>
      <w:r w:rsidR="00652B7C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такое профессия? Обратимся к 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словарю.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«ПРОФЕССИЯ – основной род занятий, трудовой деятель</w:t>
      </w:r>
      <w:r w:rsidR="00652B7C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ности» </w:t>
      </w:r>
    </w:p>
    <w:p w:rsidR="00FC3B10" w:rsidRPr="00F76CA8" w:rsidRDefault="00FC3B10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Сколько профессий на Земле? Какие знаете? </w:t>
      </w:r>
      <w:r w:rsidRPr="00F76C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называют разные профессии)</w:t>
      </w:r>
    </w:p>
    <w:p w:rsidR="00652B7C" w:rsidRPr="00F76CA8" w:rsidRDefault="00FC3B10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Профессий на земле великое множество. Но мы затронем лишь некоторые.</w:t>
      </w:r>
    </w:p>
    <w:p w:rsidR="00FC3B10" w:rsidRPr="00F76CA8" w:rsidRDefault="00FC3B10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Игра «Угадай, кто…»</w:t>
      </w:r>
    </w:p>
    <w:p w:rsidR="00FC3B10" w:rsidRPr="00F76CA8" w:rsidRDefault="00FC3B10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Люди каких профессий могут произносить фразу: </w:t>
      </w:r>
    </w:p>
    <w:p w:rsidR="00FC3B10" w:rsidRPr="00F76CA8" w:rsidRDefault="00FC3B10" w:rsidP="00F76CA8">
      <w:pPr>
        <w:numPr>
          <w:ilvl w:val="0"/>
          <w:numId w:val="1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«Местное время 9 часов» </w:t>
      </w:r>
      <w:r w:rsidRPr="00F76C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(диктор)</w:t>
      </w:r>
    </w:p>
    <w:p w:rsidR="00FC3B10" w:rsidRPr="00F76CA8" w:rsidRDefault="00FC3B10" w:rsidP="00F76CA8">
      <w:pPr>
        <w:numPr>
          <w:ilvl w:val="0"/>
          <w:numId w:val="1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«Открой рот и скажи: А-а-…» </w:t>
      </w:r>
      <w:r w:rsidRPr="00F76C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(врач)</w:t>
      </w:r>
    </w:p>
    <w:p w:rsidR="00FC3B10" w:rsidRPr="00F76CA8" w:rsidRDefault="00FC3B10" w:rsidP="00F76CA8">
      <w:pPr>
        <w:numPr>
          <w:ilvl w:val="0"/>
          <w:numId w:val="1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«Ты опять не убрал игрушки» </w:t>
      </w:r>
      <w:r w:rsidRPr="00F76C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(воспитатель)</w:t>
      </w:r>
    </w:p>
    <w:p w:rsidR="00FC3B10" w:rsidRPr="00F76CA8" w:rsidRDefault="00FC3B10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Игра «Все работы хороши»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 детей получают картинки с изображением людей различных профессий. Определить человек, какой профессии изображен на картинке и изобразить пантомимой. Все остальные ученики должны догадаться, о какой профессии идет речь.</w:t>
      </w:r>
    </w:p>
    <w:p w:rsidR="00FC3B10" w:rsidRPr="00F76CA8" w:rsidRDefault="00FC3B10" w:rsidP="00F76CA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1825" cy="1828800"/>
            <wp:effectExtent l="19050" t="0" r="3175" b="0"/>
            <wp:docPr id="2" name="Рисунок 2" descr="http://festival.1september.ru/articles/58005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80051/img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845" w:rsidRPr="00F76CA8" w:rsidRDefault="00314845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3B10" w:rsidRPr="00F76CA8" w:rsidRDefault="00FC3B10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Посмотрите на следующие картинки. Представителей, каких профессий вы видите? Что об этих проф</w:t>
      </w:r>
      <w:r w:rsidR="001D0CC0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>ессиях вы можете рассказать? </w:t>
      </w:r>
    </w:p>
    <w:p w:rsidR="00FC3B10" w:rsidRPr="00F76CA8" w:rsidRDefault="00FC3B10" w:rsidP="00F76CA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1825" cy="1021080"/>
            <wp:effectExtent l="19050" t="0" r="3175" b="0"/>
            <wp:docPr id="3" name="Рисунок 3" descr="http://festival.1september.ru/articles/58005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580051/img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10" w:rsidRPr="00F76CA8" w:rsidRDefault="00FC3B10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>(Учащиеся легко определяют летчика, врача, водителя. Трудности возникают с определением металлурга, инженера, плотника. На уроке можно использовать рассказы Г.П.Шалаевой о профессиях):</w:t>
      </w:r>
    </w:p>
    <w:p w:rsidR="008E0C25" w:rsidRDefault="008E0C25" w:rsidP="00F76CA8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8E0C25" w:rsidRDefault="008E0C25" w:rsidP="00F76CA8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FC3B10" w:rsidRPr="00F76CA8" w:rsidRDefault="00FC3B10" w:rsidP="00F76CA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ЛЕТЧИК</w:t>
      </w:r>
    </w:p>
    <w:p w:rsidR="00FC3B10" w:rsidRPr="00F76CA8" w:rsidRDefault="00FC3B10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Летчик – очень смелая профессия. Есть летчики, которые летают на пассажирских самолетах, есть те, которые летают на грузовых. А есть летчики, которые управляют маленькими самолетами: тушат пожары, рассыпают удобрения, доставляют полярникам еду и письма. Летчик должен поднять самолет вверх в воздух и в конце полета плавно посадить его на землю. Управлять такой махиной ему помогают приборы. Они показывают, с какой скоростью летит самолет, какая погода за бортом, они же предупреждают летчика о неполадках. В кабине с летчиком штурман, механик, стюардесса, а на земле – авиадиспетчер.</w:t>
      </w:r>
    </w:p>
    <w:p w:rsidR="00FC3B10" w:rsidRPr="00F76CA8" w:rsidRDefault="00FC3B10" w:rsidP="00F76CA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ВРАЧ</w:t>
      </w:r>
    </w:p>
    <w:p w:rsidR="00FC3B10" w:rsidRPr="00F76CA8" w:rsidRDefault="00FC3B10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Врач очень трудная и древняя профессия. Врач должен много знать о строении человеческого тела и работе его внутренних органов, уметь разбираться в симптомах (признаках болезни), а ведь болезней на свете очень много. Конечно, сейчас у врачей есть помощники – специальные приборы, например, рентген (его изобрели физики). Он нужен врачам, чтобы ставить диагноз. Приборы эти очень сложные, и врач должен уметь с ними обращаться. А главное, настоящий врач должен быть добрым, жалеть своих больных пациентов и очень-очень стараться помогать им выздороветь.</w:t>
      </w:r>
    </w:p>
    <w:p w:rsidR="00FC3B10" w:rsidRPr="00F76CA8" w:rsidRDefault="00FC3B10" w:rsidP="00F76CA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МЕТАЛЛУРГ</w:t>
      </w:r>
    </w:p>
    <w:p w:rsidR="00FC3B10" w:rsidRPr="00F76CA8" w:rsidRDefault="00FC3B10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Ещё в древности люди делали из металла разные вещи: оружие, посуду, украшения, а в наши дни без железа просто не обойтись. Делают его из железной руды, которую расплавляют в огромных печах. Полученный металл металлурги разливают в специальные формы, в которых он застывает. Получаются слитки в виде больших кирпичей. Из них делают металлические изделия. Детали самолетов, поездов, машин и даже крючки, на которые мы вешаем одежду, ? всё сделано из металла, который выплавляет металлург</w:t>
      </w:r>
      <w:r w:rsidR="008B059E" w:rsidRPr="008B05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[4]</w:t>
      </w:r>
      <w:r w:rsidRPr="00F76CA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FC3B10" w:rsidRPr="00F76CA8" w:rsidRDefault="00FC3B10" w:rsidP="00F76CA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ИНЖЕНЕР</w:t>
      </w:r>
    </w:p>
    <w:p w:rsidR="00FC3B10" w:rsidRPr="00F76CA8" w:rsidRDefault="00FC3B10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Очень нужная профессия и в городе, и на селе. Инженеры помогают ученым, врачам, шахтёрам, создавая новые аппараты, двигатели, насосы, станки и другую полезную технику. Инженеры знают о технике все: чем она болеет, чем ее лечить. Инженеры работают совместно с изобретателями. Изобретатель изобрел и нарисовал на бумаге, а инженер должен по этому рисунку все рассчитать и сделать чертеж. По этим чертежам рабочие соберут нужную машину по деталям. Испытатели эту машину испытают и доложат инженеру, что в ней хорошо, а что плохо, и он эти недостатки устранит.</w:t>
      </w:r>
    </w:p>
    <w:p w:rsidR="00FC3B10" w:rsidRPr="00F76CA8" w:rsidRDefault="00FC3B10" w:rsidP="00F76CA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ВОДИТЕЛЬ</w:t>
      </w:r>
    </w:p>
    <w:p w:rsidR="00FC3B10" w:rsidRPr="00F76CA8" w:rsidRDefault="00FC3B10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Водитель управляет легковыми и грузовыми автомобилями и автобусами, при работе на автобусах контролирует соблюдение пассажирами правил выхода и посадки, устраняет неполадки, возникшие в пути. Профессия водителя очень интересная. Но простая она только на первый взгляд. Во-первых, водитель должен знать хорошо правила дорожного движения, чтобы их не нарушать и не пропускать дорожных знаков. Во-вторых, он должен знать устройство машины, чтобы уметь починить ее: ведь если его верный конь сломается где-нибудь в пути, то шоферу придется чинить его самому, не рассчитывая на машину технической помощи. Кроме того, шофер должен знать марки всех машин, а их ведь огромное количество: и «Жигули», и «Волга», и «Мерседес», и «БМВ».</w:t>
      </w:r>
    </w:p>
    <w:p w:rsidR="00FC3B10" w:rsidRPr="00F76CA8" w:rsidRDefault="00FC3B10" w:rsidP="00F76CA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ПЛОТНИК</w:t>
      </w:r>
    </w:p>
    <w:p w:rsidR="00733752" w:rsidRPr="00F76CA8" w:rsidRDefault="00FC3B10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Многие считают, что плотник – это то же, что и столяр, однако не стоит путать эти две разные профессии. Единственное, что их объединяет, так это то, что они работают с деревом. Столяр изготавливает мебель и другие изделия из деревянных досок и других материалов, а также украшает их резьбой по дереву. А откуда он берет все эти материалы – деревянные доски, панели и т.д.? Все эти вещи изготавливает плотник. Материалом для них служит в основном древесина хвойных пород, из которой, после ее обработки, плотник делает брёвна, брусья, доски, пластины, фанерные листы, деревянные плиты и другие стандартные деревянные конструкции, из которых потом столяр и будет мастерить различные изделия, например, мебель.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6CA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Обработкой древесины тоже занимается плотник, при чём он может работать при помощи плотницких инструментов или пользоваться специальными машинами – всё зависит от масштаба стройки. Для строительства крупных объектов обработка древесины осуществляется на деревообрабатывающих машинах, а при малом объёме работ плотник всё делает сам. Основными его инструментами являются пила, топор, рубанок, долото и другие.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6CA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Обработав древесину, плотник приступает к изготовлению из нее различных изделий и деталей – строительных материалов. Он также ведёт работы по установке разных деревянных конструкций. Устройство свай, закладка деревянных фундаментов, возведение деревянных стен и перегородок, полов и крыш – всё это входит в его работу.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6CA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Чтобы стать плотником, нужно получить специальное образование, знать геометрию, математику, физику, химию и быть ответственным человеком: ведь от качества работы плотника зависит устойчивость и срок службы здания, а следовательно, жизнь многих людей</w:t>
      </w:r>
      <w:r w:rsidR="008B059E" w:rsidRPr="008B05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[4]</w:t>
      </w:r>
      <w:r w:rsidRPr="00F76CA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</w:p>
    <w:p w:rsidR="00733752" w:rsidRPr="00F76CA8" w:rsidRDefault="00FC3B10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в группах</w:t>
      </w:r>
    </w:p>
    <w:p w:rsidR="00FC3B10" w:rsidRPr="00F76CA8" w:rsidRDefault="00FC3B10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получают картинки. Определить профессию по картинке и перечислить, какими качествами должны обладать люди названных профессий? </w:t>
      </w:r>
    </w:p>
    <w:p w:rsidR="00FC3B10" w:rsidRPr="00F76CA8" w:rsidRDefault="00FC3B10" w:rsidP="00F76CA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1825" cy="1424940"/>
            <wp:effectExtent l="19050" t="0" r="3175" b="0"/>
            <wp:docPr id="4" name="Рисунок 4" descr="http://festival.1september.ru/articles/580051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580051/img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752" w:rsidRPr="00F76CA8" w:rsidRDefault="00FC3B10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Ветеринар: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быть добрым, любить животных, быть ответственным, вежливым, трудолюбивым, знать, как и чем лечить животных, уметь правильно поставить диагноз.…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6C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Почтальон: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внимательным, ответственным, добрым, трудолюбивым…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6C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Учитель: 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добрым, любить детей, быть, заботливым, умным, трудолюбивым, вежливым, неравнодушным, знать свой предмет…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6C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Часовщик: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трудолюбивым, старательным, вежливым, внимательным…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D3153" w:rsidRPr="00F76C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="00DC6B4C" w:rsidRPr="00F76C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олицейский</w:t>
      </w:r>
      <w:r w:rsidRPr="00F76C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смелым, решительным, мужественным, ответственным, добрым, честным</w:t>
      </w:r>
    </w:p>
    <w:p w:rsidR="00FC3B10" w:rsidRPr="00F76CA8" w:rsidRDefault="00FC3B10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Подведение итогов</w:t>
      </w:r>
    </w:p>
    <w:p w:rsidR="00FC3B10" w:rsidRPr="00F76CA8" w:rsidRDefault="00FC3B10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>– Итак, в каждой профессии важны такие качества, как знания, умения, ответст</w:t>
      </w:r>
      <w:r w:rsidR="00733752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венность, трудолюбие, честность и другие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Эти качества всегда ценятся в обществе. </w:t>
      </w:r>
    </w:p>
    <w:p w:rsidR="00FC3B10" w:rsidRPr="00F76CA8" w:rsidRDefault="00FC3B10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 вы думаете, какого человека называют мастером? А слышали такое выражение «Мастер своего дела</w:t>
      </w:r>
      <w:r w:rsidR="00733752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»? Как вы понимаете это выражение? 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–О каких профессиях узнали?</w:t>
      </w:r>
    </w:p>
    <w:p w:rsidR="00FC3B10" w:rsidRPr="00F76CA8" w:rsidRDefault="00FC3B10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Домашнее задание</w:t>
      </w:r>
    </w:p>
    <w:p w:rsidR="00FC3B10" w:rsidRPr="00F76CA8" w:rsidRDefault="00FC3B10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Выяснить у родителей, имеют ли они работу, о которой мечтали в детстве?</w:t>
      </w:r>
      <w:r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</w:t>
      </w:r>
      <w:r w:rsidR="00FF1181" w:rsidRPr="00F76CA8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ассказать о профессии родителей, воспитателей, учителей.</w:t>
      </w:r>
    </w:p>
    <w:p w:rsidR="001B5BC3" w:rsidRDefault="001B5BC3" w:rsidP="00DD3C3C">
      <w:pPr>
        <w:spacing w:after="0" w:line="360" w:lineRule="auto"/>
      </w:pPr>
    </w:p>
    <w:p w:rsidR="00733752" w:rsidRDefault="00733752" w:rsidP="00733752">
      <w:pPr>
        <w:pStyle w:val="1"/>
        <w:spacing w:after="0" w:afterAutospacing="0" w:line="360" w:lineRule="auto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</w:pPr>
    </w:p>
    <w:p w:rsidR="00314845" w:rsidRDefault="00314845" w:rsidP="00733752">
      <w:pPr>
        <w:pStyle w:val="1"/>
        <w:spacing w:after="0" w:afterAutospacing="0" w:line="360" w:lineRule="auto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</w:pPr>
    </w:p>
    <w:p w:rsidR="00314845" w:rsidRDefault="00314845" w:rsidP="00733752">
      <w:pPr>
        <w:pStyle w:val="1"/>
        <w:spacing w:after="0" w:afterAutospacing="0" w:line="360" w:lineRule="auto"/>
        <w:rPr>
          <w:b w:val="0"/>
          <w:sz w:val="28"/>
          <w:szCs w:val="28"/>
        </w:rPr>
      </w:pPr>
    </w:p>
    <w:p w:rsidR="00F76CA8" w:rsidRDefault="00F76CA8" w:rsidP="00DD3C3C">
      <w:pPr>
        <w:pStyle w:val="1"/>
        <w:spacing w:after="0" w:afterAutospacing="0" w:line="360" w:lineRule="auto"/>
        <w:jc w:val="right"/>
        <w:rPr>
          <w:b w:val="0"/>
          <w:sz w:val="28"/>
          <w:szCs w:val="28"/>
        </w:rPr>
      </w:pPr>
    </w:p>
    <w:p w:rsidR="00F76CA8" w:rsidRDefault="00F76CA8" w:rsidP="00DD3C3C">
      <w:pPr>
        <w:pStyle w:val="1"/>
        <w:spacing w:after="0" w:afterAutospacing="0" w:line="360" w:lineRule="auto"/>
        <w:jc w:val="right"/>
        <w:rPr>
          <w:b w:val="0"/>
          <w:sz w:val="28"/>
          <w:szCs w:val="28"/>
        </w:rPr>
      </w:pPr>
    </w:p>
    <w:p w:rsidR="00F76CA8" w:rsidRDefault="00F76CA8" w:rsidP="00DD3C3C">
      <w:pPr>
        <w:pStyle w:val="1"/>
        <w:spacing w:after="0" w:afterAutospacing="0" w:line="360" w:lineRule="auto"/>
        <w:jc w:val="right"/>
        <w:rPr>
          <w:b w:val="0"/>
          <w:sz w:val="28"/>
          <w:szCs w:val="28"/>
        </w:rPr>
      </w:pPr>
    </w:p>
    <w:p w:rsidR="008E0C25" w:rsidRDefault="008E0C25" w:rsidP="00F76CA8">
      <w:pPr>
        <w:pStyle w:val="1"/>
        <w:spacing w:after="0" w:afterAutospacing="0" w:line="360" w:lineRule="auto"/>
        <w:jc w:val="right"/>
        <w:rPr>
          <w:b w:val="0"/>
          <w:sz w:val="28"/>
          <w:szCs w:val="28"/>
        </w:rPr>
      </w:pPr>
    </w:p>
    <w:p w:rsidR="008E0C25" w:rsidRDefault="008E0C25" w:rsidP="00F76CA8">
      <w:pPr>
        <w:pStyle w:val="1"/>
        <w:spacing w:after="0" w:afterAutospacing="0" w:line="360" w:lineRule="auto"/>
        <w:jc w:val="right"/>
        <w:rPr>
          <w:b w:val="0"/>
          <w:sz w:val="28"/>
          <w:szCs w:val="28"/>
        </w:rPr>
      </w:pPr>
    </w:p>
    <w:p w:rsidR="008E0C25" w:rsidRDefault="008E0C25" w:rsidP="00F76CA8">
      <w:pPr>
        <w:pStyle w:val="1"/>
        <w:spacing w:after="0" w:afterAutospacing="0" w:line="360" w:lineRule="auto"/>
        <w:jc w:val="right"/>
        <w:rPr>
          <w:b w:val="0"/>
          <w:sz w:val="28"/>
          <w:szCs w:val="28"/>
        </w:rPr>
      </w:pPr>
    </w:p>
    <w:p w:rsidR="008E0C25" w:rsidRDefault="008E0C25" w:rsidP="00F76CA8">
      <w:pPr>
        <w:pStyle w:val="1"/>
        <w:spacing w:after="0" w:afterAutospacing="0" w:line="360" w:lineRule="auto"/>
        <w:jc w:val="right"/>
        <w:rPr>
          <w:b w:val="0"/>
          <w:sz w:val="28"/>
          <w:szCs w:val="28"/>
        </w:rPr>
      </w:pPr>
    </w:p>
    <w:p w:rsidR="008E0C25" w:rsidRDefault="008E0C25" w:rsidP="00F76CA8">
      <w:pPr>
        <w:pStyle w:val="1"/>
        <w:spacing w:after="0" w:afterAutospacing="0" w:line="360" w:lineRule="auto"/>
        <w:jc w:val="right"/>
        <w:rPr>
          <w:b w:val="0"/>
          <w:sz w:val="28"/>
          <w:szCs w:val="28"/>
        </w:rPr>
      </w:pPr>
    </w:p>
    <w:p w:rsidR="008E0C25" w:rsidRDefault="008E0C25" w:rsidP="00F76CA8">
      <w:pPr>
        <w:pStyle w:val="1"/>
        <w:spacing w:after="0" w:afterAutospacing="0" w:line="360" w:lineRule="auto"/>
        <w:jc w:val="right"/>
        <w:rPr>
          <w:b w:val="0"/>
          <w:sz w:val="28"/>
          <w:szCs w:val="28"/>
        </w:rPr>
      </w:pPr>
    </w:p>
    <w:p w:rsidR="00827A85" w:rsidRDefault="001932AF" w:rsidP="00F76CA8">
      <w:pPr>
        <w:pStyle w:val="1"/>
        <w:spacing w:after="0" w:afterAutospacing="0" w:line="360" w:lineRule="auto"/>
        <w:jc w:val="right"/>
        <w:rPr>
          <w:b w:val="0"/>
          <w:sz w:val="28"/>
          <w:szCs w:val="28"/>
        </w:rPr>
      </w:pPr>
      <w:r w:rsidRPr="001932AF">
        <w:rPr>
          <w:b w:val="0"/>
          <w:sz w:val="28"/>
          <w:szCs w:val="28"/>
        </w:rPr>
        <w:t>Приложение</w:t>
      </w:r>
      <w:r w:rsidR="00F76CA8">
        <w:rPr>
          <w:b w:val="0"/>
          <w:sz w:val="28"/>
          <w:szCs w:val="28"/>
        </w:rPr>
        <w:t xml:space="preserve"> 3</w:t>
      </w:r>
    </w:p>
    <w:p w:rsidR="00F76CA8" w:rsidRPr="00F76CA8" w:rsidRDefault="00F76CA8" w:rsidP="00F76CA8">
      <w:pPr>
        <w:pStyle w:val="1"/>
        <w:spacing w:after="0" w:afterAutospacing="0" w:line="360" w:lineRule="auto"/>
        <w:jc w:val="right"/>
        <w:rPr>
          <w:b w:val="0"/>
          <w:sz w:val="28"/>
          <w:szCs w:val="28"/>
        </w:rPr>
      </w:pPr>
    </w:p>
    <w:p w:rsidR="00827A85" w:rsidRPr="00F76CA8" w:rsidRDefault="00923D00" w:rsidP="00DD3C3C">
      <w:pPr>
        <w:pStyle w:val="1"/>
        <w:spacing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1165860</wp:posOffset>
            </wp:positionH>
            <wp:positionV relativeFrom="paragraph">
              <wp:posOffset>356235</wp:posOffset>
            </wp:positionV>
            <wp:extent cx="3554730" cy="2667000"/>
            <wp:effectExtent l="19050" t="0" r="7620" b="0"/>
            <wp:wrapNone/>
            <wp:docPr id="11" name="Рисунок 11" descr="C:\Documents and Settings\Администратор\Рабочий стол\ФОТО\фото2\SN85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ФОТО\фото2\SN8506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3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27525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6.45pt;margin-top:-23.6pt;width:474pt;height:42pt;z-index:251670528;mso-position-horizontal-relative:text;mso-position-vertical-relative:text" adj=",54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ервые шаги в профессию."/>
          </v:shape>
        </w:pict>
      </w:r>
    </w:p>
    <w:p w:rsidR="00827A85" w:rsidRPr="00F76CA8" w:rsidRDefault="00827A85" w:rsidP="00DD3C3C">
      <w:pPr>
        <w:pStyle w:val="1"/>
        <w:spacing w:after="0" w:afterAutospacing="0" w:line="360" w:lineRule="auto"/>
        <w:jc w:val="center"/>
        <w:rPr>
          <w:sz w:val="28"/>
          <w:szCs w:val="28"/>
        </w:rPr>
      </w:pPr>
    </w:p>
    <w:p w:rsidR="00827A85" w:rsidRPr="00F76CA8" w:rsidRDefault="00827A85" w:rsidP="00DD3C3C">
      <w:pPr>
        <w:pStyle w:val="1"/>
        <w:spacing w:after="0" w:afterAutospacing="0" w:line="360" w:lineRule="auto"/>
        <w:jc w:val="center"/>
        <w:rPr>
          <w:sz w:val="28"/>
          <w:szCs w:val="28"/>
        </w:rPr>
      </w:pPr>
    </w:p>
    <w:p w:rsidR="00827A85" w:rsidRDefault="00827A85" w:rsidP="00DD3C3C">
      <w:pPr>
        <w:pStyle w:val="1"/>
        <w:spacing w:after="0" w:afterAutospacing="0" w:line="360" w:lineRule="auto"/>
        <w:jc w:val="center"/>
        <w:rPr>
          <w:sz w:val="28"/>
          <w:szCs w:val="28"/>
        </w:rPr>
      </w:pPr>
    </w:p>
    <w:p w:rsidR="00F76CA8" w:rsidRDefault="00F76CA8" w:rsidP="00DD3C3C">
      <w:pPr>
        <w:pStyle w:val="1"/>
        <w:spacing w:after="0" w:afterAutospacing="0" w:line="360" w:lineRule="auto"/>
        <w:jc w:val="center"/>
        <w:rPr>
          <w:sz w:val="28"/>
          <w:szCs w:val="28"/>
        </w:rPr>
      </w:pPr>
    </w:p>
    <w:p w:rsidR="00F76CA8" w:rsidRPr="00F76CA8" w:rsidRDefault="00F76CA8" w:rsidP="00DD3C3C">
      <w:pPr>
        <w:pStyle w:val="1"/>
        <w:spacing w:after="0" w:afterAutospacing="0" w:line="360" w:lineRule="auto"/>
        <w:jc w:val="center"/>
        <w:rPr>
          <w:sz w:val="28"/>
          <w:szCs w:val="28"/>
        </w:rPr>
      </w:pPr>
    </w:p>
    <w:p w:rsidR="00827A85" w:rsidRPr="00F76CA8" w:rsidRDefault="00F76CA8" w:rsidP="00F76CA8">
      <w:pPr>
        <w:pStyle w:val="1"/>
        <w:spacing w:after="0" w:afterAutospacing="0" w:line="360" w:lineRule="auto"/>
        <w:jc w:val="center"/>
        <w:rPr>
          <w:sz w:val="28"/>
          <w:szCs w:val="28"/>
        </w:rPr>
      </w:pPr>
      <w:r w:rsidRPr="00F76CA8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360680</wp:posOffset>
            </wp:positionV>
            <wp:extent cx="3438525" cy="2867025"/>
            <wp:effectExtent l="0" t="0" r="0" b="0"/>
            <wp:wrapNone/>
            <wp:docPr id="5" name="Рисунок 3" descr="C:\Documents and Settings\Администратор\Рабочий стол\ФОТО\Фото на банер\S630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ФОТО\Фото на банер\S63005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76CA8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3204210</wp:posOffset>
            </wp:positionH>
            <wp:positionV relativeFrom="paragraph">
              <wp:posOffset>189865</wp:posOffset>
            </wp:positionV>
            <wp:extent cx="3552825" cy="2676525"/>
            <wp:effectExtent l="0" t="0" r="0" b="0"/>
            <wp:wrapNone/>
            <wp:docPr id="10" name="Рисунок 9" descr="C:\Documents and Settings\Администратор\Рабочий стол\ФОТО\фото2\SN85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ФОТО\фото2\SN8505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27A85" w:rsidRPr="00F76CA8" w:rsidRDefault="00827A85" w:rsidP="00DD3C3C">
      <w:pPr>
        <w:pStyle w:val="1"/>
        <w:spacing w:after="0" w:afterAutospacing="0" w:line="360" w:lineRule="auto"/>
        <w:jc w:val="center"/>
        <w:rPr>
          <w:sz w:val="28"/>
          <w:szCs w:val="28"/>
        </w:rPr>
      </w:pPr>
    </w:p>
    <w:p w:rsidR="00827A85" w:rsidRPr="00F76CA8" w:rsidRDefault="00827A85" w:rsidP="00DD3C3C">
      <w:pPr>
        <w:pStyle w:val="1"/>
        <w:spacing w:after="0" w:afterAutospacing="0" w:line="360" w:lineRule="auto"/>
        <w:jc w:val="center"/>
        <w:rPr>
          <w:sz w:val="28"/>
          <w:szCs w:val="28"/>
        </w:rPr>
      </w:pPr>
    </w:p>
    <w:p w:rsidR="00827A85" w:rsidRPr="00F76CA8" w:rsidRDefault="00827A85" w:rsidP="00DD3C3C">
      <w:pPr>
        <w:pStyle w:val="1"/>
        <w:spacing w:after="0" w:afterAutospacing="0" w:line="360" w:lineRule="auto"/>
        <w:jc w:val="center"/>
        <w:rPr>
          <w:sz w:val="28"/>
          <w:szCs w:val="28"/>
        </w:rPr>
      </w:pPr>
    </w:p>
    <w:p w:rsidR="00FF1181" w:rsidRPr="00F76CA8" w:rsidRDefault="00FF1181" w:rsidP="00F76CA8">
      <w:pPr>
        <w:spacing w:after="0" w:line="360" w:lineRule="auto"/>
        <w:ind w:left="374" w:right="187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33752" w:rsidRPr="00F76CA8" w:rsidRDefault="00733752" w:rsidP="00DD3C3C">
      <w:pPr>
        <w:spacing w:after="0" w:line="360" w:lineRule="auto"/>
        <w:ind w:left="374" w:right="18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23D00" w:rsidRPr="00F76CA8" w:rsidRDefault="00F76CA8" w:rsidP="00DD3C3C">
      <w:pPr>
        <w:spacing w:after="0" w:line="360" w:lineRule="auto"/>
        <w:ind w:left="374" w:right="18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3023235</wp:posOffset>
            </wp:positionH>
            <wp:positionV relativeFrom="paragraph">
              <wp:posOffset>247650</wp:posOffset>
            </wp:positionV>
            <wp:extent cx="3733800" cy="3019425"/>
            <wp:effectExtent l="0" t="0" r="0" b="0"/>
            <wp:wrapNone/>
            <wp:docPr id="8" name="Рисунок 5" descr="C:\Documents and Settings\Администратор\Local Settings\Temporary Internet Files\Content.Word\SN85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Local Settings\Temporary Internet Files\Content.Word\SN8505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23D00" w:rsidRPr="00F76CA8" w:rsidRDefault="00923D00" w:rsidP="00DD3C3C">
      <w:pPr>
        <w:spacing w:after="0" w:line="360" w:lineRule="auto"/>
        <w:ind w:left="374" w:right="18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23D00" w:rsidRDefault="00F76CA8" w:rsidP="00DD3C3C">
      <w:pPr>
        <w:spacing w:after="0" w:line="360" w:lineRule="auto"/>
        <w:ind w:left="374" w:right="18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18415</wp:posOffset>
            </wp:positionV>
            <wp:extent cx="3571875" cy="2781300"/>
            <wp:effectExtent l="0" t="0" r="0" b="0"/>
            <wp:wrapNone/>
            <wp:docPr id="6" name="Рисунок 4" descr="C:\Documents and Settings\Администратор\Рабочий стол\ФОТО\Фото на банер\S630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ФОТО\Фото на банер\S63005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23D00" w:rsidRDefault="00923D00" w:rsidP="00DD3C3C">
      <w:pPr>
        <w:spacing w:after="0" w:line="360" w:lineRule="auto"/>
        <w:ind w:left="374" w:right="18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23D00" w:rsidRDefault="00923D00" w:rsidP="00DD3C3C">
      <w:pPr>
        <w:spacing w:after="0" w:line="360" w:lineRule="auto"/>
        <w:ind w:left="374" w:right="18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23D00" w:rsidRDefault="00923D00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F1181" w:rsidRDefault="00FF1181" w:rsidP="00DD3C3C">
      <w:pPr>
        <w:spacing w:after="0" w:line="360" w:lineRule="auto"/>
        <w:ind w:left="374" w:right="18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Приложение </w:t>
      </w:r>
      <w:r w:rsidR="001B40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</w:p>
    <w:p w:rsidR="00F76CA8" w:rsidRDefault="00540FFB" w:rsidP="00DD3C3C">
      <w:pPr>
        <w:tabs>
          <w:tab w:val="center" w:pos="4749"/>
          <w:tab w:val="left" w:pos="6105"/>
        </w:tabs>
        <w:spacing w:before="94"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0F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F76CA8" w:rsidRDefault="00F76CA8" w:rsidP="00F76CA8">
      <w:pPr>
        <w:tabs>
          <w:tab w:val="center" w:pos="4749"/>
          <w:tab w:val="left" w:pos="6105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6CA8" w:rsidRPr="00F76CA8" w:rsidRDefault="00F76CA8" w:rsidP="00F76CA8">
      <w:pPr>
        <w:tabs>
          <w:tab w:val="center" w:pos="4749"/>
          <w:tab w:val="left" w:pos="6105"/>
        </w:tabs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6C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4</w:t>
      </w:r>
    </w:p>
    <w:p w:rsidR="00540FFB" w:rsidRPr="00540FFB" w:rsidRDefault="00540FFB" w:rsidP="00F76CA8">
      <w:pPr>
        <w:tabs>
          <w:tab w:val="center" w:pos="4749"/>
          <w:tab w:val="left" w:pos="6105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Загадки- обманки</w:t>
      </w:r>
      <w:r w:rsidRPr="00540F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</w:p>
    <w:p w:rsidR="00FF1181" w:rsidRPr="00C01027" w:rsidRDefault="00FF1181" w:rsidP="00F76CA8">
      <w:pPr>
        <w:spacing w:after="0" w:line="360" w:lineRule="auto"/>
        <w:ind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Чёрный весь, как будто грач,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нашей крыши лезет ...</w:t>
      </w:r>
      <w:r w:rsidRPr="00C0102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(Не врач, а трубочист.)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Булки нам и калачи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Каждый день пекут ...</w:t>
      </w:r>
      <w:r w:rsidRPr="00C0102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(Не врачи, а пекари.)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Варит кашу и бульон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Добрый, толстый ...</w:t>
      </w:r>
      <w:r w:rsidRPr="00C0102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(Не почтальон, а повар.)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заводах по три смены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станков стоят ...</w:t>
      </w:r>
      <w:r w:rsidRPr="00C0102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(Не спортсмены, а рабочие.)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Говорят про звуки парные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 школе нам с тобой ...</w:t>
      </w:r>
      <w:r w:rsidRPr="00C0102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(Не пожарные, а учителя.)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Посадил уж сотни роз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городском саду ...</w:t>
      </w:r>
      <w:r w:rsidRPr="00C0102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(Не матрос, а садовник, цветовод.)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Дрессирует львов, собак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Храбрый, смелый наш ...</w:t>
      </w:r>
      <w:r w:rsidRPr="00C0102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(Не рыбак, а укротитель.)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первоклашкам входит в класс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Лишь бесстрашный ...</w:t>
      </w:r>
      <w:r w:rsidRPr="00C0102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(Не водолаз, а учитель.)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Кто пасёт коров, овец?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Ну, конечно, ...</w:t>
      </w:r>
      <w:r w:rsidRPr="00C0102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(Не продавец, а пастух.)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Подметает чисто двор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шесть утра, конечно, ...</w:t>
      </w:r>
      <w:r w:rsidRPr="00C0102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(Не вор, а дворник.)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Складки, карманы и ровненький кант -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Платье красивое сшил ...</w:t>
      </w:r>
      <w:r w:rsidRPr="00C0102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(Не музыкант, а портной.)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 куполом цирка в опасный полёт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Отправится смелый и сильный ...</w:t>
      </w:r>
      <w:r w:rsidRPr="00C0102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(Не пилот, а воздушный гимнаст.)</w:t>
      </w:r>
    </w:p>
    <w:p w:rsidR="00FF1181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Высадить новые саженцы в ельник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Снова отправится утром наш ...</w:t>
      </w:r>
      <w:r w:rsidRPr="00C0102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(Не мельник, а лесник.)</w:t>
      </w:r>
    </w:p>
    <w:p w:rsidR="00FF1181" w:rsidRPr="00C01027" w:rsidRDefault="00FF1181" w:rsidP="00F76CA8">
      <w:pPr>
        <w:spacing w:after="0" w:line="360" w:lineRule="auto"/>
        <w:ind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ресторане блюдо из дичи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Приготовит умело ...</w:t>
      </w:r>
      <w:r w:rsidRPr="00C0102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(Не лесничий, а повар.)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Лекарства нам в аптеке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Продаст ...</w:t>
      </w:r>
      <w:r w:rsidRPr="00C0102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(Не библиотекарь, а фармацевт.)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Стены выкрасила ярко</w:t>
      </w:r>
    </w:p>
    <w:p w:rsidR="00FF1181" w:rsidRPr="00B9558F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нашей комнате …</w:t>
      </w:r>
      <w:r w:rsidRPr="00C0102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(Не доярка, а маляр.)</w:t>
      </w:r>
    </w:p>
    <w:p w:rsidR="00FF1181" w:rsidRDefault="00FF1181" w:rsidP="00F76CA8">
      <w:pPr>
        <w:spacing w:after="0" w:line="360" w:lineRule="auto"/>
        <w:ind w:left="374" w:right="187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F1181" w:rsidRPr="00C01027" w:rsidRDefault="00FF1181" w:rsidP="00F76CA8">
      <w:pPr>
        <w:spacing w:after="0" w:line="360" w:lineRule="auto"/>
        <w:ind w:left="374" w:right="18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181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FF1181" w:rsidRDefault="00FF1181" w:rsidP="00F76CA8">
      <w:pPr>
        <w:spacing w:after="0" w:line="360" w:lineRule="auto"/>
        <w:ind w:left="374" w:right="187"/>
        <w:jc w:val="right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733752" w:rsidRDefault="00733752" w:rsidP="00F76CA8">
      <w:pPr>
        <w:spacing w:after="0" w:line="360" w:lineRule="auto"/>
        <w:ind w:left="374" w:right="18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F1181" w:rsidRDefault="00FF1181" w:rsidP="00F76CA8">
      <w:pPr>
        <w:spacing w:after="0" w:line="360" w:lineRule="auto"/>
        <w:ind w:left="374" w:right="18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76CA8" w:rsidRDefault="00F76CA8" w:rsidP="00F76CA8">
      <w:pPr>
        <w:spacing w:after="0" w:line="360" w:lineRule="auto"/>
        <w:ind w:left="374" w:right="18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76CA8" w:rsidRDefault="00F76CA8" w:rsidP="00F76CA8">
      <w:pPr>
        <w:spacing w:after="0" w:line="360" w:lineRule="auto"/>
        <w:ind w:left="374" w:right="18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F1181" w:rsidRDefault="00FF1181" w:rsidP="00F76CA8">
      <w:pPr>
        <w:spacing w:after="0" w:line="360" w:lineRule="auto"/>
        <w:ind w:left="374" w:right="18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</w:t>
      </w:r>
      <w:r w:rsidR="001B40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</w:p>
    <w:p w:rsidR="00FF1181" w:rsidRPr="00B9558F" w:rsidRDefault="00FF1181" w:rsidP="00F76CA8">
      <w:pPr>
        <w:spacing w:after="0" w:line="360" w:lineRule="auto"/>
        <w:ind w:left="374" w:right="18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55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Загадки.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Поёт рожок, поёт рожок!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гоним стадо на лужок.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Пасём коров мы целый день,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Лишь станет жарко – гоним в тень.</w:t>
      </w:r>
      <w:r w:rsidRPr="00C0102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(Пастухи.)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Кто пасёт овец и коз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Там, где луг травой зарос?</w:t>
      </w:r>
      <w:r w:rsidRPr="00C0102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(Пастух.)</w:t>
      </w:r>
    </w:p>
    <w:p w:rsidR="00FF1181" w:rsidRPr="00C01027" w:rsidRDefault="00FF1181" w:rsidP="00F76CA8">
      <w:pPr>
        <w:spacing w:after="0" w:line="360" w:lineRule="auto"/>
        <w:ind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Упрятав чёлку под фуражку,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Веду я с папой в поле вспашку.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горд работой на земле,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пота вымокла рубашка.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Зато ладони – на руле.</w:t>
      </w:r>
      <w:r w:rsidRPr="00C0102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(Тракторист.)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Из кирпича мы строим дом,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Чтоб смеялось солнце в нём.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Чтобы выше, чтобы шире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Были комнаты в квартире.</w:t>
      </w:r>
      <w:r w:rsidRPr="00C0102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(Каменщики.)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Средь облаков, на высоте,</w:t>
      </w: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Мы дружно строим новый дом,</w:t>
      </w: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Чтобы в тепле и красоте</w:t>
      </w: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Счастливо жили люди в нём.</w:t>
      </w:r>
      <w:r w:rsidRPr="00C0102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(Строители.)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работе день-деньской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 командует рукой.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Поднимает та рука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Сто пудов под облака.</w:t>
      </w:r>
      <w:r w:rsidRPr="00C0102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(Крановщик.)</w:t>
      </w:r>
    </w:p>
    <w:p w:rsidR="00FF1181" w:rsidRPr="00C01027" w:rsidRDefault="00FF1181" w:rsidP="00F76CA8">
      <w:pPr>
        <w:spacing w:after="0" w:line="360" w:lineRule="auto"/>
        <w:ind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морскому ходит дну,</w:t>
      </w: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Беспокоя глубину.</w:t>
      </w: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Он под илом всё отыщет,</w:t>
      </w: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Корабля заварит днище,</w:t>
      </w: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Если течь, стряслась беда —</w:t>
      </w: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Не помеха и вода.</w:t>
      </w:r>
      <w:r w:rsidRPr="00C0102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(Водолаз.)</w:t>
      </w:r>
    </w:p>
    <w:p w:rsidR="00FF1181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этой волшебницы,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Этой художницы,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кисти и краски,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гребень и ножницы.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Она обладает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Таинственной силой: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кому прикоснётся,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Тот станет красивый.</w:t>
      </w:r>
      <w:r w:rsidRPr="00C0102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(Парикмахер.)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Летают пальцы птицами –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Поток струится ситцевый.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Летают пальцы пчёлками –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Поток струится шёлковый.</w:t>
      </w:r>
      <w:r w:rsidRPr="00C0102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(Ткачиха.)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Ставят ловких две руки</w:t>
      </w: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Каблуки на башмаки,</w:t>
      </w: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набойки на каблук —</w:t>
      </w: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Тоже дело этих рук.</w:t>
      </w:r>
      <w:r w:rsidRPr="00C0102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(Сапожник.)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станке детали точит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Этот кадровый рабочий.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Без его умелых рук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собрать ни танк, ни плуг.</w:t>
      </w:r>
      <w:r w:rsidRPr="00C0102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(Токарь.)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Сейчас, дружок, вопрос такой: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Скажи, как называют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Рабочего, что под землёй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Нам уголь добывает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                        </w:t>
      </w:r>
      <w:r w:rsidRPr="00C0102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(Шахтёр.)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Встанем мы, когда вы спите,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муку просеем в сите,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Докрасна натопим печь,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Чтобы хлеб к утру испечь.</w:t>
      </w:r>
      <w:r w:rsidRPr="00C0102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(Пекари.)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Весёлая работа,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Завидно от души!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Свисти, когда охота,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 палочкой маши!</w:t>
      </w:r>
      <w:r w:rsidRPr="00C0102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Инспектор ГИБДД</w:t>
      </w:r>
      <w:r w:rsidRPr="00C0102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.)</w:t>
      </w:r>
    </w:p>
    <w:p w:rsidR="00FF1181" w:rsidRPr="00C01027" w:rsidRDefault="00FF1181" w:rsidP="00F76CA8">
      <w:pPr>
        <w:spacing w:after="0" w:line="360" w:lineRule="auto"/>
        <w:ind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вагону он пройдёт –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Безбилетников найдёт.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цехе друг его сидит –</w:t>
      </w:r>
    </w:p>
    <w:p w:rsidR="00FF1181" w:rsidRPr="00C01027" w:rsidRDefault="00FF1181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 за качеством следит.</w:t>
      </w:r>
      <w:r w:rsidRPr="00C0102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(Контролёр.)</w:t>
      </w:r>
    </w:p>
    <w:p w:rsidR="001748D4" w:rsidRDefault="001748D4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748D4" w:rsidRPr="00C01027" w:rsidRDefault="001748D4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Её давно бурёнки знают,</w:t>
      </w:r>
    </w:p>
    <w:p w:rsidR="001748D4" w:rsidRPr="00C01027" w:rsidRDefault="001748D4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Всегда мычанием встречают</w:t>
      </w:r>
    </w:p>
    <w:p w:rsidR="001748D4" w:rsidRPr="00C01027" w:rsidRDefault="001748D4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за её нелёгкий труд</w:t>
      </w:r>
    </w:p>
    <w:p w:rsidR="001748D4" w:rsidRPr="00C01027" w:rsidRDefault="001748D4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Всё молоко ей отдают.</w:t>
      </w:r>
      <w:r w:rsidRPr="00C0102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(Доярка.)</w:t>
      </w:r>
    </w:p>
    <w:p w:rsidR="00B97196" w:rsidRDefault="00B97196" w:rsidP="00F76CA8">
      <w:pPr>
        <w:pStyle w:val="1"/>
        <w:spacing w:before="0" w:beforeAutospacing="0" w:after="0" w:afterAutospacing="0" w:line="360" w:lineRule="auto"/>
        <w:jc w:val="center"/>
      </w:pPr>
    </w:p>
    <w:p w:rsidR="00733752" w:rsidRDefault="00733752" w:rsidP="00F76CA8">
      <w:pPr>
        <w:spacing w:after="0" w:line="360" w:lineRule="auto"/>
        <w:ind w:left="374" w:right="18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E0C25" w:rsidRDefault="008E0C25" w:rsidP="00F76CA8">
      <w:pPr>
        <w:spacing w:after="0" w:line="360" w:lineRule="auto"/>
        <w:ind w:left="374" w:right="18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932AF" w:rsidRDefault="001932AF" w:rsidP="00F76CA8">
      <w:pPr>
        <w:spacing w:after="0" w:line="360" w:lineRule="auto"/>
        <w:ind w:left="374" w:right="18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Приложение </w:t>
      </w:r>
      <w:r w:rsidR="001B40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</w:p>
    <w:p w:rsidR="001932AF" w:rsidRDefault="001932AF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932AF" w:rsidRPr="00B9558F" w:rsidRDefault="001932AF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Вставьте пропущенную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профессию в русские пословицы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</w:p>
    <w:p w:rsidR="001932AF" w:rsidRPr="00B9558F" w:rsidRDefault="001932AF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■   Не молот железо куёт, а … (кузнец), что молотом бьёт.</w:t>
      </w:r>
    </w:p>
    <w:p w:rsidR="001932AF" w:rsidRPr="00B9558F" w:rsidRDefault="001932AF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■   Без топора не … (плотник), без иглы не … (портной).</w:t>
      </w:r>
    </w:p>
    <w:p w:rsidR="001932AF" w:rsidRPr="00B9558F" w:rsidRDefault="001932AF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■   Нынче в поле … (тракторист), завтра в армии … (танкист.)</w:t>
      </w:r>
    </w:p>
    <w:p w:rsidR="001932AF" w:rsidRPr="00B9558F" w:rsidRDefault="001932AF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■   Шить не будешь - … (портным) не станешь.</w:t>
      </w:r>
    </w:p>
    <w:p w:rsidR="001932AF" w:rsidRPr="00B9558F" w:rsidRDefault="001932AF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■   И … (швец), и … (жнец), и на дуде игрец.</w:t>
      </w:r>
    </w:p>
    <w:p w:rsidR="001932AF" w:rsidRPr="00B9558F" w:rsidRDefault="001932AF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■   Добрый … (портной) с запасом шьёт.</w:t>
      </w:r>
    </w:p>
    <w:p w:rsidR="001932AF" w:rsidRPr="00B9558F" w:rsidRDefault="001932AF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■   Длинная нитка – ленивая … (швея).</w:t>
      </w:r>
    </w:p>
    <w:p w:rsidR="001932AF" w:rsidRPr="00B9558F" w:rsidRDefault="001932AF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■   Какова … (пряха), такова на ней и рубаха.</w:t>
      </w:r>
    </w:p>
    <w:p w:rsidR="001932AF" w:rsidRPr="00B9558F" w:rsidRDefault="001932AF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■   На хорошего … (охотника) и зверь бежит.</w:t>
      </w:r>
    </w:p>
    <w:p w:rsidR="001932AF" w:rsidRPr="00B9558F" w:rsidRDefault="001932AF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■   Умелый … (охотник) зря стрелу не выпустит.</w:t>
      </w:r>
    </w:p>
    <w:p w:rsidR="001932AF" w:rsidRPr="00B9558F" w:rsidRDefault="001932AF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■   У … (мельника) – хлеб, у … (охотника) – мясо.</w:t>
      </w:r>
    </w:p>
    <w:p w:rsidR="001932AF" w:rsidRPr="00B9558F" w:rsidRDefault="001932AF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■   … (Рыбака) кормит сеть.</w:t>
      </w:r>
    </w:p>
    <w:p w:rsidR="001932AF" w:rsidRPr="00B9558F" w:rsidRDefault="001932AF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■   Сперва сам поучись, потом в … (учителя) становись.</w:t>
      </w:r>
    </w:p>
    <w:p w:rsidR="001932AF" w:rsidRPr="00B9558F" w:rsidRDefault="001932AF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■   У … (врача) лечись, а у умного учись.</w:t>
      </w:r>
    </w:p>
    <w:p w:rsidR="001932AF" w:rsidRPr="00B9558F" w:rsidRDefault="001932AF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■   Не котёл варит, а …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повар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</w:p>
    <w:p w:rsidR="001932AF" w:rsidRPr="00B9558F" w:rsidRDefault="001932AF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■   У семи … (нянек) дитя без глазу.</w:t>
      </w:r>
    </w:p>
    <w:p w:rsidR="001932AF" w:rsidRPr="00B9558F" w:rsidRDefault="001932AF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■   Плохому … (танцору) и сапоги мешают.</w:t>
      </w:r>
    </w:p>
    <w:p w:rsidR="001932AF" w:rsidRPr="00B9558F" w:rsidRDefault="001932AF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■   У хорошей … (доярки) корова маслом доится.</w:t>
      </w:r>
    </w:p>
    <w:p w:rsidR="001932AF" w:rsidRPr="00B9558F" w:rsidRDefault="001932AF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■   Хорош … (садовник), хорош и крыжовник.</w:t>
      </w:r>
    </w:p>
    <w:p w:rsidR="001932AF" w:rsidRPr="00B9558F" w:rsidRDefault="001932AF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■   Автомат да лопата – друзья … (солдата).</w:t>
      </w:r>
    </w:p>
    <w:p w:rsidR="001932AF" w:rsidRPr="00733752" w:rsidRDefault="001932AF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■   Плох тот … (солдат), который не мечтает стать … (генералом).</w:t>
      </w:r>
      <w:bookmarkStart w:id="0" w:name="Викторина_на_знание_пословиц_о_труде"/>
      <w:bookmarkEnd w:id="0"/>
    </w:p>
    <w:p w:rsidR="001932AF" w:rsidRDefault="001932AF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E0C25" w:rsidRDefault="008E0C25" w:rsidP="00F76CA8">
      <w:pPr>
        <w:spacing w:after="0" w:line="360" w:lineRule="auto"/>
        <w:ind w:left="374" w:right="18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E0C25" w:rsidRDefault="008E0C25" w:rsidP="00F76CA8">
      <w:pPr>
        <w:spacing w:after="0" w:line="360" w:lineRule="auto"/>
        <w:ind w:left="374" w:right="18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E0C25" w:rsidRDefault="008E0C25" w:rsidP="00F76CA8">
      <w:pPr>
        <w:spacing w:after="0" w:line="360" w:lineRule="auto"/>
        <w:ind w:left="374" w:right="18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E0C25" w:rsidRDefault="008E0C25" w:rsidP="00F76CA8">
      <w:pPr>
        <w:spacing w:after="0" w:line="360" w:lineRule="auto"/>
        <w:ind w:left="374" w:right="18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932AF" w:rsidRDefault="001932AF" w:rsidP="00F76CA8">
      <w:pPr>
        <w:spacing w:after="0" w:line="360" w:lineRule="auto"/>
        <w:ind w:left="374" w:right="18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Приложение </w:t>
      </w:r>
      <w:r w:rsidR="001B40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</w:p>
    <w:p w:rsidR="001932AF" w:rsidRDefault="001932AF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932AF" w:rsidRDefault="001932AF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Весёлые вопросы на знание пословиц и крылатых фраз о профессиях</w:t>
      </w:r>
    </w:p>
    <w:p w:rsidR="001932AF" w:rsidRDefault="001932AF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932AF" w:rsidRPr="00B9558F" w:rsidRDefault="001932AF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■ К представителям какой профессии лучше всего подходит пословица «Не место красит человека, а человек место»?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B9558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(Маляры.)</w:t>
      </w:r>
    </w:p>
    <w:p w:rsidR="001932AF" w:rsidRPr="00B9558F" w:rsidRDefault="001932AF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■ В какой «зоологической» пословице заключена формула высшего мастерства дипломата?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B9558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(И волки сыты, и овцы целы.)</w:t>
      </w:r>
    </w:p>
    <w:p w:rsidR="001932AF" w:rsidRPr="00B9558F" w:rsidRDefault="001932AF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■ Закончите известную русскую пословицу: «Терпенье и труд всё ...»: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А. Разотрут.                              </w:t>
      </w:r>
      <w:r w:rsidRPr="00B9558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 В. Перетрут.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Б. Оботрут.                                Г. Притрут.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■ Как заканчивается пословица: «Землю красит солнце, а человека…»?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А. Парикмахер.                         В. Гримёр.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Б. Маникюрша.                         </w:t>
      </w:r>
      <w:r w:rsidRPr="00B9558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Г. Труд.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■ Как работают лентяи?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А. Подняв воротник.                </w:t>
      </w:r>
      <w:r w:rsidRPr="00B9558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В. Спустя рукава.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Б. Расшнуровав ботинки.        Г. Расстегнув пуговицы.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■ Откуда не вытащишь рыбку без труда?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А. Из аквариума.                      В. Из морозилки.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B9558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Б. Из пруда. 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                              Г. Из пеликана.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■ Кто кого, согласно русской пословице, видит издалека?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А. Пчеловод пчеловода.          </w:t>
      </w:r>
      <w:r w:rsidRPr="00B9558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В. Рыбак рыбака.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Б. Охотник охотника.              Г. Астроном астронома.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■ Как заканчивается русская пословица: «Один в поле ...»?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А. не пахарь.                              В. не футболист.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B9558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Б. не воин. 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                                 Г. не агроном.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■ Вставьте профессию в русскую пословицу: «У семи … дитя без глазу»: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А. Учителей.                             </w:t>
      </w:r>
      <w:r w:rsidRPr="00B9558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В. Нянек.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Б. Окулистов.                            Г. Тренеров.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■ Кем, согласно русской пословице, является человек для своего счастья?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А. Портным.                              </w:t>
      </w:r>
      <w:r w:rsidRPr="00B9558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В. Кузнецом.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Б. Укротителем.                       Г. Программистом.</w:t>
      </w:r>
    </w:p>
    <w:p w:rsidR="00F360BE" w:rsidRDefault="00F360BE" w:rsidP="00F76CA8">
      <w:pPr>
        <w:spacing w:after="0" w:line="360" w:lineRule="auto"/>
        <w:ind w:left="374" w:right="18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60BE" w:rsidRDefault="00F360BE" w:rsidP="00F76CA8">
      <w:pPr>
        <w:spacing w:after="0" w:line="360" w:lineRule="auto"/>
        <w:ind w:left="374" w:right="18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33752" w:rsidRDefault="00733752" w:rsidP="00F76CA8">
      <w:pPr>
        <w:spacing w:after="0" w:line="360" w:lineRule="auto"/>
        <w:ind w:left="374" w:right="18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33752" w:rsidRDefault="00733752" w:rsidP="00F76CA8">
      <w:pPr>
        <w:spacing w:after="0" w:line="360" w:lineRule="auto"/>
        <w:ind w:left="374" w:right="18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33752" w:rsidRDefault="00733752" w:rsidP="00F76CA8">
      <w:pPr>
        <w:spacing w:after="0" w:line="360" w:lineRule="auto"/>
        <w:ind w:left="374" w:right="18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33752" w:rsidRDefault="00733752" w:rsidP="00F76CA8">
      <w:pPr>
        <w:spacing w:after="0" w:line="360" w:lineRule="auto"/>
        <w:ind w:left="374" w:right="18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33752" w:rsidRDefault="00733752" w:rsidP="00F76CA8">
      <w:pPr>
        <w:spacing w:after="0" w:line="360" w:lineRule="auto"/>
        <w:ind w:left="374" w:right="18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33752" w:rsidRDefault="00733752" w:rsidP="00F76CA8">
      <w:pPr>
        <w:spacing w:after="0" w:line="360" w:lineRule="auto"/>
        <w:ind w:left="374" w:right="18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33752" w:rsidRDefault="00733752" w:rsidP="00F76CA8">
      <w:pPr>
        <w:spacing w:after="0" w:line="360" w:lineRule="auto"/>
        <w:ind w:left="374" w:right="18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33752" w:rsidRDefault="00733752" w:rsidP="00F76CA8">
      <w:pPr>
        <w:spacing w:after="0" w:line="360" w:lineRule="auto"/>
        <w:ind w:left="374" w:right="18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33752" w:rsidRDefault="00733752" w:rsidP="00F76CA8">
      <w:pPr>
        <w:spacing w:after="0" w:line="360" w:lineRule="auto"/>
        <w:ind w:left="374" w:right="18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33752" w:rsidRDefault="00733752" w:rsidP="00F76CA8">
      <w:pPr>
        <w:spacing w:after="0" w:line="360" w:lineRule="auto"/>
        <w:ind w:left="374" w:right="18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33752" w:rsidRDefault="00733752" w:rsidP="00F76CA8">
      <w:pPr>
        <w:spacing w:after="0" w:line="360" w:lineRule="auto"/>
        <w:ind w:left="374" w:right="18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33752" w:rsidRDefault="00733752" w:rsidP="00F76CA8">
      <w:pPr>
        <w:spacing w:after="0" w:line="360" w:lineRule="auto"/>
        <w:ind w:left="374" w:right="18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33752" w:rsidRDefault="00733752" w:rsidP="00F76CA8">
      <w:pPr>
        <w:spacing w:after="0" w:line="360" w:lineRule="auto"/>
        <w:ind w:left="374" w:right="18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33752" w:rsidRDefault="00733752" w:rsidP="00F76CA8">
      <w:pPr>
        <w:spacing w:after="0" w:line="360" w:lineRule="auto"/>
        <w:ind w:left="374" w:right="18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E0C25" w:rsidRDefault="008E0C25" w:rsidP="00F76CA8">
      <w:pPr>
        <w:spacing w:after="0" w:line="360" w:lineRule="auto"/>
        <w:ind w:left="374" w:right="18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E0C25" w:rsidRDefault="008E0C25" w:rsidP="00F76CA8">
      <w:pPr>
        <w:spacing w:after="0" w:line="360" w:lineRule="auto"/>
        <w:ind w:left="374" w:right="18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E0C25" w:rsidRDefault="008E0C25" w:rsidP="00F76CA8">
      <w:pPr>
        <w:spacing w:after="0" w:line="360" w:lineRule="auto"/>
        <w:ind w:left="374" w:right="18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932AF" w:rsidRDefault="001932AF" w:rsidP="00F76CA8">
      <w:pPr>
        <w:spacing w:after="0" w:line="360" w:lineRule="auto"/>
        <w:ind w:left="374" w:right="18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Приложение </w:t>
      </w:r>
      <w:r w:rsidR="001B40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</w:p>
    <w:p w:rsidR="001932AF" w:rsidRPr="00B9558F" w:rsidRDefault="001932AF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Викторина о профессиях</w:t>
      </w:r>
      <w:r w:rsidR="007337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32AF" w:rsidRPr="00B9558F" w:rsidRDefault="001932AF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■   Перед кем все люди снимают шапки?</w:t>
      </w:r>
      <w:r w:rsidRPr="00B9558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(Перед парикмахером.)</w:t>
      </w:r>
    </w:p>
    <w:p w:rsidR="001932AF" w:rsidRPr="00B9558F" w:rsidRDefault="001932AF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■   Кто на все руки мастер?</w:t>
      </w:r>
      <w:r w:rsidRPr="00B9558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(Перчаточник.)</w:t>
      </w:r>
    </w:p>
    <w:p w:rsidR="001932AF" w:rsidRPr="002A31BE" w:rsidRDefault="001932AF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■   Кто погружается в работу с головой?</w:t>
      </w:r>
      <w:r w:rsidRPr="00B9558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(Водолаз, а ещё и дрессировщик, засовывающий свою голову в пасть тигра.)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■   Кто горит на работе?</w:t>
      </w:r>
      <w:r w:rsidRPr="00B9558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(Пожарные.)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■  Кто от дыма питается?</w:t>
      </w:r>
      <w:r w:rsidRPr="00B9558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(Трубочист.)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■   Кто работает со вкусом?</w:t>
      </w:r>
      <w:r w:rsidRPr="00B9558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Повар</w:t>
      </w:r>
      <w:r w:rsidRPr="00B9558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)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■   Какой водитель смотрит на землю свысока (парит в облаках)?</w:t>
      </w:r>
      <w:r w:rsidRPr="00B9558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(Пилот, лётчик, космонавт.)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■   Кто работает играючи?</w:t>
      </w:r>
      <w:r w:rsidRPr="00B9558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(Актёры, музыканты-исполнители.)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■   Человек, работающий с напряжением, – это ... Кто?</w:t>
      </w:r>
      <w:r w:rsidRPr="00B9558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(Электрик.)</w:t>
      </w:r>
    </w:p>
    <w:p w:rsidR="001932AF" w:rsidRPr="00676AA5" w:rsidRDefault="001932AF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■   Кто трубит на весь мир о своём музыкальном таланте?</w:t>
      </w:r>
      <w:r w:rsidRPr="00B9558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(Музыканты-трубачи.)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■   Мастер «топорной работы» – это... Кто?</w:t>
      </w:r>
      <w:r w:rsidRPr="00B9558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(Дровосек, лесоруб.)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■   «Профессор кислых щей» – это… Кто?</w:t>
      </w:r>
      <w:r w:rsidRPr="00B9558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(Повар.)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■ Кто познаётся в беде?</w:t>
      </w:r>
      <w:r w:rsidRPr="00B9558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(Спасатели.)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■ Кто может взять в тиски?</w:t>
      </w:r>
      <w:r w:rsidRPr="00B9558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(Столяр.)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■ Кто стружку снимает?</w:t>
      </w:r>
      <w:r w:rsidRPr="00B9558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(Столяр, плотник рубанком с доски. А вот с подчинённых стружку снимает начальник, когда их строго критикует.)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■ Кто собирает дом по кирпичику?</w:t>
      </w:r>
      <w:r w:rsidRPr="00B9558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(Каменщик.)</w:t>
      </w:r>
    </w:p>
    <w:p w:rsidR="001932AF" w:rsidRDefault="001932AF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■ Кто выносит сор из избы?</w:t>
      </w:r>
      <w:r w:rsidRPr="00B9558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(Уборщица, техничка.)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■ Кто без понукания свою работу не делает?</w:t>
      </w:r>
      <w:r w:rsidRPr="00B9558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(Кучер, который понукает коня, чтобы заставить его идти быстрее.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)</w:t>
      </w:r>
    </w:p>
    <w:p w:rsidR="001932AF" w:rsidRDefault="001932AF" w:rsidP="00F76CA8">
      <w:pPr>
        <w:spacing w:after="0" w:line="360" w:lineRule="auto"/>
        <w:ind w:right="187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■ Какой специалист мягко стелет?</w:t>
      </w:r>
      <w:r w:rsidRPr="00B9558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(Горничная в гостинице, ведь одна из </w:t>
      </w:r>
    </w:p>
    <w:p w:rsidR="001932AF" w:rsidRDefault="001932AF" w:rsidP="00F76CA8">
      <w:pPr>
        <w:spacing w:after="0" w:line="360" w:lineRule="auto"/>
        <w:ind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58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её обязанностей 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B9558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застилать постели постояльцев.)</w:t>
      </w:r>
    </w:p>
    <w:p w:rsidR="001932AF" w:rsidRDefault="001932AF" w:rsidP="00F76CA8">
      <w:pPr>
        <w:spacing w:after="0" w:line="360" w:lineRule="auto"/>
        <w:ind w:right="18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■ Самый сладкий мастер – это... Кто?</w:t>
      </w:r>
      <w:r w:rsidRPr="00B9558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(Кондитер.)</w:t>
      </w:r>
    </w:p>
    <w:p w:rsidR="001932AF" w:rsidRPr="00676AA5" w:rsidRDefault="001932AF" w:rsidP="00F76CA8">
      <w:pPr>
        <w:spacing w:after="0" w:line="360" w:lineRule="auto"/>
        <w:ind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■ «Зверский» доктор – это… Кто?</w:t>
      </w:r>
      <w:r w:rsidRPr="00B9558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(Ветеринар.)</w:t>
      </w:r>
    </w:p>
    <w:p w:rsidR="001932AF" w:rsidRPr="00B9558F" w:rsidRDefault="001932AF" w:rsidP="00F76CA8">
      <w:pPr>
        <w:spacing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■ Назовите имя самого известного в нашей стране ветеринара.</w:t>
      </w:r>
      <w:r w:rsidRPr="00B9558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(Айболит, ведь он лечил зверей.)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■ Как звали первую женщину-лётчицу?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(Баба-Яга</w:t>
      </w:r>
      <w:r w:rsidRPr="00B9558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)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■ Городской «ледокол» – это… Кто?</w:t>
      </w:r>
      <w:r w:rsidRPr="00B9558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(Дворник зимой.)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■ Ухажер за деревьями – это… Кто?</w:t>
      </w:r>
      <w:r w:rsidRPr="00B9558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(Садовод, садовник.)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■ Мастер с мастерком – это... Кто?</w:t>
      </w:r>
      <w:r w:rsidRPr="00B9558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(Каменщик, штукатур.)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■ Кто приходит после штукатура?</w:t>
      </w:r>
      <w:r w:rsidRPr="00B9558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(Маляр.)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■ Работе каких специалистов всегда мешают перемены?</w:t>
      </w:r>
      <w:r w:rsidRPr="00B955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B9558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(Школьным учителям.)</w:t>
      </w:r>
    </w:p>
    <w:p w:rsidR="00B97196" w:rsidRPr="001932AF" w:rsidRDefault="00B97196" w:rsidP="00DD3C3C">
      <w:pPr>
        <w:spacing w:before="75" w:after="0" w:line="360" w:lineRule="auto"/>
        <w:ind w:left="374" w:right="1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60BE" w:rsidRDefault="00F360BE" w:rsidP="00DD3C3C">
      <w:pPr>
        <w:spacing w:before="75" w:after="0" w:line="360" w:lineRule="auto"/>
        <w:ind w:left="374" w:right="18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33752" w:rsidRDefault="00733752" w:rsidP="00DD3C3C">
      <w:pPr>
        <w:spacing w:before="75" w:after="0" w:line="360" w:lineRule="auto"/>
        <w:ind w:left="374" w:right="18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33752" w:rsidRDefault="00733752" w:rsidP="00DD3C3C">
      <w:pPr>
        <w:spacing w:before="75" w:after="0" w:line="360" w:lineRule="auto"/>
        <w:ind w:left="374" w:right="18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E0C25" w:rsidRDefault="008E0C25" w:rsidP="00327525">
      <w:pPr>
        <w:spacing w:after="0" w:line="360" w:lineRule="auto"/>
        <w:ind w:right="18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27525" w:rsidRDefault="00327525" w:rsidP="00327525">
      <w:pPr>
        <w:spacing w:after="0" w:line="360" w:lineRule="auto"/>
        <w:ind w:right="18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1" w:name="_GoBack"/>
      <w:bookmarkEnd w:id="1"/>
    </w:p>
    <w:p w:rsidR="00F360BE" w:rsidRDefault="00F360BE" w:rsidP="00F76CA8">
      <w:pPr>
        <w:spacing w:after="0" w:line="360" w:lineRule="auto"/>
        <w:ind w:left="374" w:right="18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Приложение 9</w:t>
      </w:r>
    </w:p>
    <w:p w:rsidR="00C93EDE" w:rsidRPr="00C93EDE" w:rsidRDefault="00C93EDE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E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В. В. Агафонов, О.Л. Соболева</w:t>
      </w:r>
    </w:p>
    <w:p w:rsidR="00C93EDE" w:rsidRPr="00C93EDE" w:rsidRDefault="00C93EDE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E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ПУТАНИЦА О ПРОФЕССИЯХ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(отрывок)</w:t>
      </w:r>
    </w:p>
    <w:p w:rsidR="00C93EDE" w:rsidRDefault="00C93EDE" w:rsidP="00F76C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знакомый мальчик Петя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Неплохой парнишка, но...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Говорит, что все на свете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Знает он давным-давно. 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Как-то собрались ребята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 дворе у нас гурьбой. 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Санитар,— спросила Нота, —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кто еще такой ?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связист? — спросил Сережа.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Слесарь кто — не знаю тоже...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Погодите, — крикнул Вова, —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Спросим Петю Иванова.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Петя так сказал: — Друзья!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Вам на все отвечу я!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профессии я знаю.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Так! Вниманье! Объясняю!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САНИТАР — на санках мчится,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Ничего с ним не случится!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ведь мастер в санном спорте,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Тут со мною вы не спорьте!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горам, по перевалам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идет ГОРНЯК усталый.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к горам давно привык,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Покорит он горный пик.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 морзянки бодрый свист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Свитер свяжет вам СВЯЗИСТ: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в вязании на спицах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Лучший наш специалист!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Ищет клады КЛАДОВЩИК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находит в тот же миг!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потом он эти клады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Бережно хранит на складе.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Собирает БАНЩИК банки,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потом хранит в Сбербанке.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Очень ими дорожит,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Банк с ружьем он сторожит.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МЕЛЬНИК стены белит мелом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рисует между делом —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асфальте, мелом тоже,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Всем портреты. Так похожи!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офисе ОФИЦИАНТ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Всем покажет свой талант: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Вмиг бумаги разнесет,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телефону позовет.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в машинку МАШИНИСТ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Вновь закладывает лист.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Тук-тук-тук! Помчались строчки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начала и до точки.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Операция идет: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КРОВЕЛЬЩИК здесь кровь сдает.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Кровь вливается больному...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уже здоров — и дома.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ПЕЧНИК печет печенье,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Очень вкусное, с вареньем!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Может булочку испечь.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Ах, была бы только печь!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Дорогие наши дети!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 здесь перепутал Петя?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ошибок мно-о-ого сделал!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Почему же? В чем тут дело?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Помогите поскорее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Разобраться что к чему...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Петя подоспеет,</w:t>
      </w:r>
      <w:r w:rsidRPr="00C93E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Объясните и ему! </w:t>
      </w:r>
    </w:p>
    <w:p w:rsidR="00314845" w:rsidRDefault="00314845" w:rsidP="00DD3C3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845" w:rsidRDefault="00314845" w:rsidP="00DD3C3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845" w:rsidRDefault="00314845" w:rsidP="00DD3C3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845" w:rsidRDefault="00314845" w:rsidP="00DD3C3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845" w:rsidRDefault="00314845" w:rsidP="00DD3C3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845" w:rsidRDefault="00314845" w:rsidP="00DD3C3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845" w:rsidRDefault="00314845" w:rsidP="00DD3C3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845" w:rsidRDefault="00314845" w:rsidP="00DD3C3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845" w:rsidRDefault="00314845" w:rsidP="00DD3C3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845" w:rsidRDefault="00314845" w:rsidP="001B40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845" w:rsidRDefault="00314845" w:rsidP="00DD3C3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845" w:rsidRDefault="00314845" w:rsidP="00DD3C3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C25" w:rsidRDefault="008E0C25" w:rsidP="001B405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0C25" w:rsidRDefault="008E0C25" w:rsidP="001B405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0C25" w:rsidRDefault="008E0C25" w:rsidP="001B405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4058" w:rsidRPr="00261B6B" w:rsidRDefault="001B4058" w:rsidP="001B4058">
      <w:pPr>
        <w:jc w:val="right"/>
        <w:rPr>
          <w:rFonts w:ascii="Times New Roman" w:hAnsi="Times New Roman" w:cs="Times New Roman"/>
          <w:sz w:val="28"/>
          <w:szCs w:val="28"/>
        </w:rPr>
      </w:pPr>
      <w:r w:rsidRPr="00261B6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 </w:t>
      </w:r>
      <w:r>
        <w:rPr>
          <w:rFonts w:ascii="Times New Roman" w:hAnsi="Times New Roman" w:cs="Times New Roman"/>
          <w:sz w:val="28"/>
          <w:szCs w:val="28"/>
        </w:rPr>
        <w:t>10</w:t>
      </w:r>
    </w:p>
    <w:p w:rsidR="008E0C25" w:rsidRDefault="008E0C25" w:rsidP="008E0C2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C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Раскраски по теме: «Профессии»                 </w:t>
      </w:r>
    </w:p>
    <w:p w:rsidR="001B4058" w:rsidRDefault="001B4058" w:rsidP="008E0C2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121285</wp:posOffset>
            </wp:positionV>
            <wp:extent cx="3028950" cy="3305175"/>
            <wp:effectExtent l="19050" t="0" r="0" b="0"/>
            <wp:wrapNone/>
            <wp:docPr id="12" name="Рисунок 7" descr="E:\72138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7213897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058" w:rsidRDefault="001B4058" w:rsidP="0084421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3204210</wp:posOffset>
            </wp:positionH>
            <wp:positionV relativeFrom="paragraph">
              <wp:posOffset>46355</wp:posOffset>
            </wp:positionV>
            <wp:extent cx="2962910" cy="2689157"/>
            <wp:effectExtent l="19050" t="0" r="8890" b="0"/>
            <wp:wrapNone/>
            <wp:docPr id="14" name="Рисунок 3" descr="E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7833" b="3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68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058" w:rsidRDefault="001B4058" w:rsidP="0084421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058" w:rsidRDefault="001B4058" w:rsidP="0084421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058" w:rsidRDefault="001B4058" w:rsidP="0084421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058" w:rsidRDefault="001B4058" w:rsidP="0084421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058" w:rsidRDefault="008E0C25" w:rsidP="0084421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90805</wp:posOffset>
            </wp:positionV>
            <wp:extent cx="2581275" cy="2743200"/>
            <wp:effectExtent l="0" t="0" r="0" b="0"/>
            <wp:wrapNone/>
            <wp:docPr id="15" name="Рисунок 4" descr="E:\132136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32136333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309880</wp:posOffset>
            </wp:positionV>
            <wp:extent cx="3019425" cy="2828925"/>
            <wp:effectExtent l="0" t="0" r="0" b="0"/>
            <wp:wrapNone/>
            <wp:docPr id="16" name="Рисунок 8" descr="E:\79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79x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058" w:rsidRDefault="001B4058" w:rsidP="0084421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058" w:rsidRDefault="001B4058" w:rsidP="0084421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058" w:rsidRDefault="001B4058" w:rsidP="0084421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058" w:rsidRDefault="001B4058" w:rsidP="0084421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058" w:rsidRDefault="008E0C25" w:rsidP="0084421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410845</wp:posOffset>
            </wp:positionV>
            <wp:extent cx="2872105" cy="3276600"/>
            <wp:effectExtent l="0" t="0" r="0" b="0"/>
            <wp:wrapNone/>
            <wp:docPr id="18" name="Рисунок 11" descr="E:\raskraska_dok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raskraska_doktor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058" w:rsidRDefault="001B4058" w:rsidP="0084421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058" w:rsidRDefault="001B4058" w:rsidP="0084421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3411896</wp:posOffset>
            </wp:positionH>
            <wp:positionV relativeFrom="paragraph">
              <wp:posOffset>-253365</wp:posOffset>
            </wp:positionV>
            <wp:extent cx="2646640" cy="2828925"/>
            <wp:effectExtent l="19050" t="0" r="1310" b="0"/>
            <wp:wrapNone/>
            <wp:docPr id="17" name="Рисунок 6" descr="E: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4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058" w:rsidRDefault="001B4058" w:rsidP="0084421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058" w:rsidRDefault="001B4058" w:rsidP="0084421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058" w:rsidRDefault="001B4058" w:rsidP="008B059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058" w:rsidRDefault="001B4058" w:rsidP="0084421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3061335</wp:posOffset>
            </wp:positionH>
            <wp:positionV relativeFrom="paragraph">
              <wp:posOffset>287655</wp:posOffset>
            </wp:positionV>
            <wp:extent cx="3067050" cy="3057525"/>
            <wp:effectExtent l="19050" t="0" r="0" b="0"/>
            <wp:wrapNone/>
            <wp:docPr id="20" name="Рисунок 10" descr="E:\iCA6BY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iCA6BYEKA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306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30480</wp:posOffset>
            </wp:positionV>
            <wp:extent cx="3062605" cy="3600450"/>
            <wp:effectExtent l="19050" t="0" r="4445" b="0"/>
            <wp:wrapNone/>
            <wp:docPr id="19" name="Рисунок 9" descr="E:\hairdresser%20coloring%20pages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hairdresser%20coloring%20pages%20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058" w:rsidRDefault="001B4058" w:rsidP="0084421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058" w:rsidRDefault="001B4058" w:rsidP="0084421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058" w:rsidRDefault="001B4058" w:rsidP="0084421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058" w:rsidRDefault="001B4058" w:rsidP="0084421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058" w:rsidRDefault="001B4058" w:rsidP="0084421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058" w:rsidRDefault="001B4058" w:rsidP="0084421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3061335</wp:posOffset>
            </wp:positionH>
            <wp:positionV relativeFrom="paragraph">
              <wp:posOffset>438150</wp:posOffset>
            </wp:positionV>
            <wp:extent cx="3181350" cy="3143250"/>
            <wp:effectExtent l="19050" t="0" r="0" b="0"/>
            <wp:wrapNone/>
            <wp:docPr id="21" name="Рисунок 13" descr="E:\raskraska_powar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raskraska_powarniy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058" w:rsidRDefault="001B4058" w:rsidP="0084421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59055</wp:posOffset>
            </wp:positionV>
            <wp:extent cx="3152775" cy="3038475"/>
            <wp:effectExtent l="19050" t="0" r="9525" b="0"/>
            <wp:wrapNone/>
            <wp:docPr id="22" name="Рисунок 12" descr="E:\raskraska_ofizi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raskraska_ofiziant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058" w:rsidRDefault="001B4058" w:rsidP="0084421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058" w:rsidRDefault="001B4058" w:rsidP="0084421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058" w:rsidRDefault="001B4058" w:rsidP="0084421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058" w:rsidRDefault="001B4058" w:rsidP="0084421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058" w:rsidRDefault="001B4058" w:rsidP="0084421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59E" w:rsidRDefault="008B059E" w:rsidP="0084421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59E" w:rsidRDefault="008B059E" w:rsidP="0084421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59E" w:rsidRDefault="008B059E" w:rsidP="0084421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59E" w:rsidRDefault="008B059E" w:rsidP="0084421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59E" w:rsidRDefault="008B059E" w:rsidP="008B059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59E" w:rsidRDefault="008B059E" w:rsidP="008B059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59E" w:rsidRDefault="008B059E" w:rsidP="008B059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59E" w:rsidRDefault="0084421F" w:rsidP="008B059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Список литературы</w:t>
      </w:r>
    </w:p>
    <w:p w:rsidR="0084421F" w:rsidRPr="00000466" w:rsidRDefault="0084421F" w:rsidP="00F76CA8">
      <w:pPr>
        <w:pStyle w:val="ab"/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0466">
        <w:rPr>
          <w:rFonts w:ascii="Times New Roman" w:eastAsia="Times New Roman" w:hAnsi="Times New Roman"/>
          <w:bCs/>
          <w:sz w:val="28"/>
          <w:szCs w:val="28"/>
          <w:lang w:eastAsia="ru-RU"/>
        </w:rPr>
        <w:t>Зулунова, Г. В.</w:t>
      </w:r>
      <w:r w:rsidRPr="00000466">
        <w:rPr>
          <w:rFonts w:ascii="Times New Roman" w:eastAsia="Times New Roman" w:hAnsi="Times New Roman"/>
          <w:sz w:val="28"/>
          <w:szCs w:val="28"/>
          <w:lang w:eastAsia="ru-RU"/>
        </w:rPr>
        <w:t xml:space="preserve">Профориентационная работа в школе  </w:t>
      </w:r>
      <w:r w:rsidRPr="00E8299A">
        <w:rPr>
          <w:sz w:val="24"/>
          <w:szCs w:val="24"/>
        </w:rPr>
        <w:t>[</w:t>
      </w:r>
      <w:r>
        <w:rPr>
          <w:rFonts w:ascii="Times New Roman" w:hAnsi="Times New Roman"/>
          <w:sz w:val="28"/>
          <w:szCs w:val="28"/>
        </w:rPr>
        <w:t>Т</w:t>
      </w:r>
      <w:r w:rsidRPr="0084421F">
        <w:rPr>
          <w:rFonts w:ascii="Times New Roman" w:hAnsi="Times New Roman"/>
          <w:sz w:val="28"/>
          <w:szCs w:val="28"/>
        </w:rPr>
        <w:t>екст</w:t>
      </w:r>
      <w:r w:rsidRPr="00E8299A">
        <w:rPr>
          <w:sz w:val="24"/>
          <w:szCs w:val="24"/>
        </w:rPr>
        <w:t>]</w:t>
      </w:r>
      <w:r w:rsidRPr="00000466">
        <w:rPr>
          <w:rFonts w:ascii="Times New Roman" w:eastAsia="Times New Roman" w:hAnsi="Times New Roman"/>
          <w:sz w:val="28"/>
          <w:szCs w:val="28"/>
          <w:lang w:eastAsia="ru-RU"/>
        </w:rPr>
        <w:t xml:space="preserve"> Г. В. Зулунова // Начальная школа.- 2011. - № 5.- С. 31-34.</w:t>
      </w:r>
    </w:p>
    <w:p w:rsidR="0084421F" w:rsidRDefault="0084421F" w:rsidP="00F76CA8">
      <w:pPr>
        <w:pStyle w:val="ab"/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421F">
        <w:rPr>
          <w:rFonts w:ascii="Times New Roman" w:eastAsia="Times New Roman" w:hAnsi="Times New Roman"/>
          <w:bCs/>
          <w:sz w:val="28"/>
          <w:szCs w:val="28"/>
          <w:lang w:eastAsia="ru-RU"/>
        </w:rPr>
        <w:t>Мухаметова, А. М.</w:t>
      </w:r>
      <w:r w:rsidRPr="0084421F">
        <w:rPr>
          <w:rFonts w:ascii="Times New Roman" w:eastAsia="Times New Roman" w:hAnsi="Times New Roman"/>
          <w:sz w:val="28"/>
          <w:szCs w:val="28"/>
          <w:lang w:eastAsia="ru-RU"/>
        </w:rPr>
        <w:t xml:space="preserve"> Разработка программы элективного курса по психологии "Путешествие в мир профессий" </w:t>
      </w:r>
      <w:r w:rsidRPr="0084421F">
        <w:rPr>
          <w:sz w:val="24"/>
          <w:szCs w:val="24"/>
        </w:rPr>
        <w:t>[</w:t>
      </w:r>
      <w:r w:rsidRPr="0084421F">
        <w:rPr>
          <w:rFonts w:ascii="Times New Roman" w:hAnsi="Times New Roman"/>
          <w:sz w:val="28"/>
          <w:szCs w:val="28"/>
        </w:rPr>
        <w:t>Текст</w:t>
      </w:r>
      <w:r w:rsidRPr="0084421F">
        <w:rPr>
          <w:sz w:val="24"/>
          <w:szCs w:val="24"/>
        </w:rPr>
        <w:t>]</w:t>
      </w:r>
      <w:r w:rsidRPr="0084421F">
        <w:rPr>
          <w:rFonts w:ascii="Times New Roman" w:eastAsia="Times New Roman" w:hAnsi="Times New Roman"/>
          <w:sz w:val="28"/>
          <w:szCs w:val="28"/>
          <w:lang w:eastAsia="ru-RU"/>
        </w:rPr>
        <w:t xml:space="preserve"> А. М. Мухаметова Воспитание школьников.- 2010.- № 10.- С. 50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4421F" w:rsidRDefault="0084421F" w:rsidP="00F76CA8">
      <w:pPr>
        <w:pStyle w:val="ab"/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42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Петрова, В. </w:t>
      </w:r>
      <w:r w:rsidRPr="0084421F">
        <w:rPr>
          <w:rFonts w:ascii="Times New Roman" w:eastAsia="Times New Roman" w:hAnsi="Times New Roman"/>
          <w:sz w:val="28"/>
          <w:szCs w:val="28"/>
          <w:lang w:eastAsia="ru-RU"/>
        </w:rPr>
        <w:t xml:space="preserve">Азбука нравственного образования. 3 класс: раздел 3. Занятие на тему "Кем я хочу быть" </w:t>
      </w:r>
      <w:r w:rsidRPr="0084421F">
        <w:rPr>
          <w:sz w:val="24"/>
          <w:szCs w:val="24"/>
        </w:rPr>
        <w:t>[</w:t>
      </w:r>
      <w:r w:rsidRPr="0084421F">
        <w:rPr>
          <w:rFonts w:ascii="Times New Roman" w:hAnsi="Times New Roman"/>
          <w:sz w:val="28"/>
          <w:szCs w:val="28"/>
        </w:rPr>
        <w:t>Текст</w:t>
      </w:r>
      <w:r w:rsidRPr="0084421F">
        <w:rPr>
          <w:sz w:val="24"/>
          <w:szCs w:val="24"/>
        </w:rPr>
        <w:t>]</w:t>
      </w:r>
      <w:r w:rsidRPr="0084421F">
        <w:rPr>
          <w:rFonts w:ascii="Times New Roman" w:eastAsia="Times New Roman" w:hAnsi="Times New Roman"/>
          <w:sz w:val="28"/>
          <w:szCs w:val="28"/>
          <w:lang w:eastAsia="ru-RU"/>
        </w:rPr>
        <w:t xml:space="preserve"> В. Петр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ова, И. Хомякова, Т. Стульник</w:t>
      </w:r>
      <w:r w:rsidRPr="0084421F">
        <w:rPr>
          <w:rFonts w:ascii="Times New Roman" w:eastAsia="Times New Roman" w:hAnsi="Times New Roman"/>
          <w:sz w:val="28"/>
          <w:szCs w:val="28"/>
          <w:lang w:eastAsia="ru-RU"/>
        </w:rPr>
        <w:t xml:space="preserve"> Воспитание школьников.- 2008.- № 2.- С. 43-46</w:t>
      </w:r>
    </w:p>
    <w:p w:rsidR="0084421F" w:rsidRPr="0084421F" w:rsidRDefault="0084421F" w:rsidP="00F76CA8">
      <w:pPr>
        <w:pStyle w:val="ab"/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421F">
        <w:rPr>
          <w:rFonts w:ascii="Times New Roman" w:eastAsia="Times New Roman" w:hAnsi="Times New Roman"/>
          <w:bCs/>
          <w:sz w:val="28"/>
          <w:szCs w:val="28"/>
          <w:lang w:eastAsia="ru-RU"/>
        </w:rPr>
        <w:t>Шорыгина, Т. А.</w:t>
      </w:r>
      <w:r w:rsidRPr="0084421F">
        <w:rPr>
          <w:rFonts w:ascii="Times New Roman" w:eastAsia="Times New Roman" w:hAnsi="Times New Roman"/>
          <w:sz w:val="28"/>
          <w:szCs w:val="28"/>
          <w:lang w:eastAsia="ru-RU"/>
        </w:rPr>
        <w:t xml:space="preserve"> Все работы хороши!: цикл бесед для детей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84421F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7лет </w:t>
      </w:r>
      <w:r w:rsidRPr="00E8299A">
        <w:rPr>
          <w:sz w:val="24"/>
          <w:szCs w:val="24"/>
        </w:rPr>
        <w:t>[</w:t>
      </w:r>
      <w:r>
        <w:rPr>
          <w:rFonts w:ascii="Times New Roman" w:hAnsi="Times New Roman"/>
          <w:sz w:val="28"/>
          <w:szCs w:val="28"/>
        </w:rPr>
        <w:t>Т</w:t>
      </w:r>
      <w:r w:rsidRPr="0084421F">
        <w:rPr>
          <w:rFonts w:ascii="Times New Roman" w:hAnsi="Times New Roman"/>
          <w:sz w:val="28"/>
          <w:szCs w:val="28"/>
        </w:rPr>
        <w:t>екст</w:t>
      </w:r>
      <w:r w:rsidRPr="00E8299A">
        <w:rPr>
          <w:sz w:val="24"/>
          <w:szCs w:val="24"/>
        </w:rPr>
        <w:t>]</w:t>
      </w:r>
      <w:r w:rsidRPr="0084421F">
        <w:rPr>
          <w:rFonts w:ascii="Times New Roman" w:eastAsia="Times New Roman" w:hAnsi="Times New Roman"/>
          <w:sz w:val="28"/>
          <w:szCs w:val="28"/>
          <w:lang w:eastAsia="ru-RU"/>
        </w:rPr>
        <w:t>Т. А. Шорыгина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84421F">
        <w:rPr>
          <w:rFonts w:ascii="Times New Roman" w:eastAsia="Times New Roman" w:hAnsi="Times New Roman"/>
          <w:sz w:val="28"/>
          <w:szCs w:val="28"/>
          <w:lang w:eastAsia="ru-RU"/>
        </w:rPr>
        <w:t>Книжки, нотки и игрушки для Катюшки и Андрюшки. - 2005.- № 6.- С. 60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4421F" w:rsidRPr="00000466" w:rsidRDefault="0084421F" w:rsidP="00F76CA8">
      <w:pPr>
        <w:pStyle w:val="ab"/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0466">
        <w:rPr>
          <w:rFonts w:ascii="Times New Roman" w:eastAsia="Times New Roman" w:hAnsi="Times New Roman"/>
          <w:bCs/>
          <w:sz w:val="28"/>
          <w:szCs w:val="28"/>
          <w:lang w:eastAsia="ru-RU"/>
        </w:rPr>
        <w:t>Емельянова, Л.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Угадай профессию</w:t>
      </w:r>
      <w:r w:rsidRPr="00E8299A">
        <w:rPr>
          <w:sz w:val="24"/>
          <w:szCs w:val="24"/>
        </w:rPr>
        <w:t xml:space="preserve"> [</w:t>
      </w:r>
      <w:r>
        <w:rPr>
          <w:rFonts w:ascii="Times New Roman" w:hAnsi="Times New Roman"/>
          <w:sz w:val="28"/>
          <w:szCs w:val="28"/>
        </w:rPr>
        <w:t>Т</w:t>
      </w:r>
      <w:r w:rsidRPr="0084421F">
        <w:rPr>
          <w:rFonts w:ascii="Times New Roman" w:hAnsi="Times New Roman"/>
          <w:sz w:val="28"/>
          <w:szCs w:val="28"/>
        </w:rPr>
        <w:t>екст</w:t>
      </w:r>
      <w:r w:rsidRPr="00E8299A">
        <w:rPr>
          <w:sz w:val="24"/>
          <w:szCs w:val="24"/>
        </w:rPr>
        <w:t>]</w:t>
      </w:r>
      <w:r w:rsidRPr="00000466">
        <w:rPr>
          <w:rFonts w:ascii="Times New Roman" w:eastAsia="Times New Roman" w:hAnsi="Times New Roman"/>
          <w:sz w:val="28"/>
          <w:szCs w:val="28"/>
          <w:lang w:eastAsia="ru-RU"/>
        </w:rPr>
        <w:t xml:space="preserve"> 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Емельянова </w:t>
      </w:r>
      <w:r w:rsidRPr="00000466">
        <w:rPr>
          <w:rFonts w:ascii="Times New Roman" w:eastAsia="Times New Roman" w:hAnsi="Times New Roman"/>
          <w:sz w:val="28"/>
          <w:szCs w:val="28"/>
          <w:lang w:eastAsia="ru-RU"/>
        </w:rPr>
        <w:t xml:space="preserve"> Читаем, учимся, играем.- 2006.- № 1.- С. 73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4421F" w:rsidRPr="001B4058" w:rsidRDefault="0084421F" w:rsidP="00F76CA8">
      <w:pPr>
        <w:pStyle w:val="ab"/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421F">
        <w:rPr>
          <w:rFonts w:ascii="Times New Roman" w:hAnsi="Times New Roman"/>
          <w:sz w:val="28"/>
          <w:szCs w:val="28"/>
        </w:rPr>
        <w:t>Юрмин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4421F">
        <w:rPr>
          <w:rFonts w:ascii="Times New Roman" w:hAnsi="Times New Roman"/>
          <w:sz w:val="28"/>
          <w:szCs w:val="28"/>
        </w:rPr>
        <w:t>Г.А. Все работы хороши, выб</w:t>
      </w:r>
      <w:r w:rsidR="008B059E">
        <w:rPr>
          <w:rFonts w:ascii="Times New Roman" w:hAnsi="Times New Roman"/>
          <w:sz w:val="28"/>
          <w:szCs w:val="28"/>
        </w:rPr>
        <w:t>ирай на вкус! М.: Дет. лит., 200</w:t>
      </w:r>
      <w:r w:rsidRPr="0084421F">
        <w:rPr>
          <w:rFonts w:ascii="Times New Roman" w:hAnsi="Times New Roman"/>
          <w:sz w:val="28"/>
          <w:szCs w:val="28"/>
        </w:rPr>
        <w:t>9.</w:t>
      </w:r>
    </w:p>
    <w:p w:rsidR="001B4058" w:rsidRDefault="001B4058" w:rsidP="001B4058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4058" w:rsidRDefault="001B4058" w:rsidP="001B4058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4058" w:rsidRDefault="001B4058" w:rsidP="001B4058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4058" w:rsidRDefault="001B4058" w:rsidP="001B4058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4058" w:rsidRDefault="001B4058" w:rsidP="001B4058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4058" w:rsidRDefault="001B4058" w:rsidP="001B4058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4421F" w:rsidRDefault="0084421F" w:rsidP="0084421F">
      <w:pPr>
        <w:spacing w:before="100" w:beforeAutospacing="1" w:after="100" w:afterAutospacing="1" w:line="240" w:lineRule="auto"/>
      </w:pPr>
    </w:p>
    <w:p w:rsidR="00B97196" w:rsidRDefault="00B97196" w:rsidP="00314845">
      <w:pPr>
        <w:pStyle w:val="1"/>
        <w:spacing w:after="0" w:afterAutospacing="0"/>
        <w:jc w:val="center"/>
      </w:pPr>
    </w:p>
    <w:p w:rsidR="00B97196" w:rsidRDefault="00B97196" w:rsidP="00706902">
      <w:pPr>
        <w:pStyle w:val="1"/>
        <w:spacing w:after="0" w:afterAutospacing="0"/>
      </w:pPr>
    </w:p>
    <w:sectPr w:rsidR="00B97196" w:rsidSect="00DD3C3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7F01" w:rsidRDefault="008C7F01" w:rsidP="00000466">
      <w:pPr>
        <w:spacing w:after="0" w:line="240" w:lineRule="auto"/>
      </w:pPr>
      <w:r>
        <w:separator/>
      </w:r>
    </w:p>
  </w:endnote>
  <w:endnote w:type="continuationSeparator" w:id="0">
    <w:p w:rsidR="008C7F01" w:rsidRDefault="008C7F01" w:rsidP="00000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CC"/>
    <w:family w:val="auto"/>
    <w:pitch w:val="default"/>
  </w:font>
  <w:font w:name="StarSymbol">
    <w:altName w:val="Arial Unicode MS"/>
    <w:charset w:val="CC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eSetC">
    <w:altName w:val="Times New Roman"/>
    <w:charset w:val="CC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7F01" w:rsidRDefault="008C7F01" w:rsidP="00000466">
      <w:pPr>
        <w:spacing w:after="0" w:line="240" w:lineRule="auto"/>
      </w:pPr>
      <w:r>
        <w:separator/>
      </w:r>
    </w:p>
  </w:footnote>
  <w:footnote w:type="continuationSeparator" w:id="0">
    <w:p w:rsidR="008C7F01" w:rsidRDefault="008C7F01" w:rsidP="000004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3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21F03B6"/>
    <w:multiLevelType w:val="hybridMultilevel"/>
    <w:tmpl w:val="53DC728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782855"/>
    <w:multiLevelType w:val="hybridMultilevel"/>
    <w:tmpl w:val="22F458B8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9F7364"/>
    <w:multiLevelType w:val="multilevel"/>
    <w:tmpl w:val="11BE0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4720CF"/>
    <w:multiLevelType w:val="multilevel"/>
    <w:tmpl w:val="CF463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D53EFC"/>
    <w:multiLevelType w:val="multilevel"/>
    <w:tmpl w:val="F5C2B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106813"/>
    <w:multiLevelType w:val="multilevel"/>
    <w:tmpl w:val="FC143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E33D3B"/>
    <w:multiLevelType w:val="multilevel"/>
    <w:tmpl w:val="8DE61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E0C71C3"/>
    <w:multiLevelType w:val="multilevel"/>
    <w:tmpl w:val="67D6D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33B3714"/>
    <w:multiLevelType w:val="multilevel"/>
    <w:tmpl w:val="5CDA7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67135A"/>
    <w:multiLevelType w:val="multilevel"/>
    <w:tmpl w:val="3A8C5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28277B"/>
    <w:multiLevelType w:val="hybridMultilevel"/>
    <w:tmpl w:val="B172CF9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E12DC0"/>
    <w:multiLevelType w:val="hybridMultilevel"/>
    <w:tmpl w:val="BA20FD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A92215F"/>
    <w:multiLevelType w:val="multilevel"/>
    <w:tmpl w:val="0562D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3567A8F"/>
    <w:multiLevelType w:val="hybridMultilevel"/>
    <w:tmpl w:val="117E79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1224AE4"/>
    <w:multiLevelType w:val="hybridMultilevel"/>
    <w:tmpl w:val="952AECAA"/>
    <w:lvl w:ilvl="0" w:tplc="79D451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254981"/>
    <w:multiLevelType w:val="hybridMultilevel"/>
    <w:tmpl w:val="6C4881F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D14B2F"/>
    <w:multiLevelType w:val="hybridMultilevel"/>
    <w:tmpl w:val="07CC95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E23102"/>
    <w:multiLevelType w:val="multilevel"/>
    <w:tmpl w:val="97CA8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6F83629"/>
    <w:multiLevelType w:val="multilevel"/>
    <w:tmpl w:val="0F629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7581285"/>
    <w:multiLevelType w:val="multilevel"/>
    <w:tmpl w:val="45EA7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0584812"/>
    <w:multiLevelType w:val="hybridMultilevel"/>
    <w:tmpl w:val="5AA01C0A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C4072C"/>
    <w:multiLevelType w:val="multilevel"/>
    <w:tmpl w:val="0D3E4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7405DAE"/>
    <w:multiLevelType w:val="hybridMultilevel"/>
    <w:tmpl w:val="658C1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2E072A"/>
    <w:multiLevelType w:val="multilevel"/>
    <w:tmpl w:val="FFBC6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03C0509"/>
    <w:multiLevelType w:val="multilevel"/>
    <w:tmpl w:val="8FA67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24"/>
  </w:num>
  <w:num w:numId="8">
    <w:abstractNumId w:val="14"/>
  </w:num>
  <w:num w:numId="9">
    <w:abstractNumId w:val="15"/>
  </w:num>
  <w:num w:numId="10">
    <w:abstractNumId w:val="11"/>
  </w:num>
  <w:num w:numId="11">
    <w:abstractNumId w:val="22"/>
  </w:num>
  <w:num w:numId="12">
    <w:abstractNumId w:val="25"/>
  </w:num>
  <w:num w:numId="13">
    <w:abstractNumId w:val="6"/>
  </w:num>
  <w:num w:numId="14">
    <w:abstractNumId w:val="21"/>
  </w:num>
  <w:num w:numId="15">
    <w:abstractNumId w:val="23"/>
  </w:num>
  <w:num w:numId="16">
    <w:abstractNumId w:val="10"/>
  </w:num>
  <w:num w:numId="17">
    <w:abstractNumId w:val="27"/>
  </w:num>
  <w:num w:numId="18">
    <w:abstractNumId w:val="9"/>
  </w:num>
  <w:num w:numId="19">
    <w:abstractNumId w:val="12"/>
  </w:num>
  <w:num w:numId="20">
    <w:abstractNumId w:val="13"/>
  </w:num>
  <w:num w:numId="21">
    <w:abstractNumId w:val="16"/>
  </w:num>
  <w:num w:numId="22">
    <w:abstractNumId w:val="8"/>
  </w:num>
  <w:num w:numId="23">
    <w:abstractNumId w:val="28"/>
  </w:num>
  <w:num w:numId="24">
    <w:abstractNumId w:val="7"/>
  </w:num>
  <w:num w:numId="25">
    <w:abstractNumId w:val="26"/>
  </w:num>
  <w:num w:numId="26">
    <w:abstractNumId w:val="19"/>
  </w:num>
  <w:num w:numId="27">
    <w:abstractNumId w:val="18"/>
  </w:num>
  <w:num w:numId="28">
    <w:abstractNumId w:val="20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7937"/>
    <w:rsid w:val="00000466"/>
    <w:rsid w:val="0001297C"/>
    <w:rsid w:val="0004663A"/>
    <w:rsid w:val="000B1528"/>
    <w:rsid w:val="000C2B9B"/>
    <w:rsid w:val="00143CED"/>
    <w:rsid w:val="001748D4"/>
    <w:rsid w:val="001932AF"/>
    <w:rsid w:val="001B4058"/>
    <w:rsid w:val="001B5BC3"/>
    <w:rsid w:val="001B7F99"/>
    <w:rsid w:val="001C64ED"/>
    <w:rsid w:val="001D0CC0"/>
    <w:rsid w:val="001E63C5"/>
    <w:rsid w:val="001F1CB8"/>
    <w:rsid w:val="002058DE"/>
    <w:rsid w:val="00241580"/>
    <w:rsid w:val="00246AA9"/>
    <w:rsid w:val="00260EE5"/>
    <w:rsid w:val="00272EFD"/>
    <w:rsid w:val="002A3587"/>
    <w:rsid w:val="00314845"/>
    <w:rsid w:val="00327525"/>
    <w:rsid w:val="00340470"/>
    <w:rsid w:val="0035006D"/>
    <w:rsid w:val="003504BB"/>
    <w:rsid w:val="00356550"/>
    <w:rsid w:val="0036185E"/>
    <w:rsid w:val="003C3147"/>
    <w:rsid w:val="003D172B"/>
    <w:rsid w:val="003F7964"/>
    <w:rsid w:val="00405E1D"/>
    <w:rsid w:val="00443B90"/>
    <w:rsid w:val="004569E2"/>
    <w:rsid w:val="004F43E2"/>
    <w:rsid w:val="004F6F0D"/>
    <w:rsid w:val="005144DE"/>
    <w:rsid w:val="005152C7"/>
    <w:rsid w:val="0053296F"/>
    <w:rsid w:val="00540FFB"/>
    <w:rsid w:val="00573F59"/>
    <w:rsid w:val="00580093"/>
    <w:rsid w:val="00583119"/>
    <w:rsid w:val="00592884"/>
    <w:rsid w:val="0060530C"/>
    <w:rsid w:val="00617CFC"/>
    <w:rsid w:val="00624214"/>
    <w:rsid w:val="00652B7C"/>
    <w:rsid w:val="00675ADA"/>
    <w:rsid w:val="00685AED"/>
    <w:rsid w:val="006D3153"/>
    <w:rsid w:val="006D3C7B"/>
    <w:rsid w:val="00706902"/>
    <w:rsid w:val="00733752"/>
    <w:rsid w:val="00765FE9"/>
    <w:rsid w:val="00786EC3"/>
    <w:rsid w:val="007B42CE"/>
    <w:rsid w:val="007C3522"/>
    <w:rsid w:val="007D2C49"/>
    <w:rsid w:val="007D5BFA"/>
    <w:rsid w:val="00802052"/>
    <w:rsid w:val="008054B9"/>
    <w:rsid w:val="00806683"/>
    <w:rsid w:val="00827A85"/>
    <w:rsid w:val="0084421F"/>
    <w:rsid w:val="00845C92"/>
    <w:rsid w:val="00854C61"/>
    <w:rsid w:val="00857252"/>
    <w:rsid w:val="008574C5"/>
    <w:rsid w:val="00857937"/>
    <w:rsid w:val="00862668"/>
    <w:rsid w:val="008716FE"/>
    <w:rsid w:val="0087528D"/>
    <w:rsid w:val="00897B44"/>
    <w:rsid w:val="008B059E"/>
    <w:rsid w:val="008B240F"/>
    <w:rsid w:val="008C6B0E"/>
    <w:rsid w:val="008C7F01"/>
    <w:rsid w:val="008E0C25"/>
    <w:rsid w:val="008F4AD4"/>
    <w:rsid w:val="00905087"/>
    <w:rsid w:val="009103B1"/>
    <w:rsid w:val="00923D00"/>
    <w:rsid w:val="00925586"/>
    <w:rsid w:val="00937F0F"/>
    <w:rsid w:val="009433ED"/>
    <w:rsid w:val="009500F4"/>
    <w:rsid w:val="00974B63"/>
    <w:rsid w:val="009C2C55"/>
    <w:rsid w:val="00A87766"/>
    <w:rsid w:val="00AE34DA"/>
    <w:rsid w:val="00AE767B"/>
    <w:rsid w:val="00B06358"/>
    <w:rsid w:val="00B35A8F"/>
    <w:rsid w:val="00B76078"/>
    <w:rsid w:val="00B97196"/>
    <w:rsid w:val="00BB2F8F"/>
    <w:rsid w:val="00BC3E89"/>
    <w:rsid w:val="00BC4FFA"/>
    <w:rsid w:val="00C93EDE"/>
    <w:rsid w:val="00CB7B8D"/>
    <w:rsid w:val="00CC7A7C"/>
    <w:rsid w:val="00D15F35"/>
    <w:rsid w:val="00D43549"/>
    <w:rsid w:val="00D86331"/>
    <w:rsid w:val="00D868DC"/>
    <w:rsid w:val="00DA11D0"/>
    <w:rsid w:val="00DA2F23"/>
    <w:rsid w:val="00DC6B4C"/>
    <w:rsid w:val="00DD3C3C"/>
    <w:rsid w:val="00E3424E"/>
    <w:rsid w:val="00E67F00"/>
    <w:rsid w:val="00E7055A"/>
    <w:rsid w:val="00E82D52"/>
    <w:rsid w:val="00EA6637"/>
    <w:rsid w:val="00EE7DF3"/>
    <w:rsid w:val="00F360BE"/>
    <w:rsid w:val="00F616E0"/>
    <w:rsid w:val="00F73398"/>
    <w:rsid w:val="00F76CA8"/>
    <w:rsid w:val="00F86014"/>
    <w:rsid w:val="00FA7159"/>
    <w:rsid w:val="00FC3B10"/>
    <w:rsid w:val="00FF11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4B715FD"/>
  <w15:docId w15:val="{83EF4166-834D-4B8A-AC1C-592E062C5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42CE"/>
  </w:style>
  <w:style w:type="paragraph" w:styleId="1">
    <w:name w:val="heading 1"/>
    <w:basedOn w:val="a"/>
    <w:link w:val="10"/>
    <w:uiPriority w:val="9"/>
    <w:qFormat/>
    <w:rsid w:val="00FC3B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3B1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793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4">
    <w:name w:val="Содержимое таблицы"/>
    <w:basedOn w:val="a"/>
    <w:rsid w:val="00E7055A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5">
    <w:name w:val="Hyperlink"/>
    <w:basedOn w:val="a0"/>
    <w:uiPriority w:val="99"/>
    <w:rsid w:val="00786EC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C3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3B1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C3B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C3B1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Strong"/>
    <w:basedOn w:val="a0"/>
    <w:uiPriority w:val="22"/>
    <w:qFormat/>
    <w:rsid w:val="00FC3B10"/>
    <w:rPr>
      <w:b/>
      <w:bCs/>
    </w:rPr>
  </w:style>
  <w:style w:type="paragraph" w:styleId="a9">
    <w:name w:val="Normal (Web)"/>
    <w:basedOn w:val="a"/>
    <w:uiPriority w:val="99"/>
    <w:unhideWhenUsed/>
    <w:rsid w:val="00FC3B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FC3B10"/>
    <w:rPr>
      <w:i/>
      <w:iCs/>
    </w:rPr>
  </w:style>
  <w:style w:type="paragraph" w:customStyle="1" w:styleId="msolistparagraph0">
    <w:name w:val="msolistparagraph"/>
    <w:basedOn w:val="a"/>
    <w:rsid w:val="00FC3B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middle">
    <w:name w:val="msolistparagraphcxspmiddle"/>
    <w:basedOn w:val="a"/>
    <w:rsid w:val="00FC3B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last">
    <w:name w:val="msolistparagraphcxsplast"/>
    <w:basedOn w:val="a"/>
    <w:rsid w:val="00FC3B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FC3B10"/>
    <w:pPr>
      <w:ind w:left="720"/>
      <w:contextualSpacing/>
    </w:pPr>
    <w:rPr>
      <w:rFonts w:ascii="Calibri" w:eastAsia="Calibri" w:hAnsi="Calibri" w:cs="Times New Roman"/>
    </w:rPr>
  </w:style>
  <w:style w:type="paragraph" w:styleId="ac">
    <w:name w:val="endnote text"/>
    <w:basedOn w:val="a"/>
    <w:link w:val="ad"/>
    <w:uiPriority w:val="99"/>
    <w:semiHidden/>
    <w:unhideWhenUsed/>
    <w:rsid w:val="00000466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000466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000466"/>
    <w:rPr>
      <w:vertAlign w:val="superscript"/>
    </w:rPr>
  </w:style>
  <w:style w:type="paragraph" w:styleId="af">
    <w:name w:val="footnote text"/>
    <w:basedOn w:val="a"/>
    <w:link w:val="af0"/>
    <w:uiPriority w:val="99"/>
    <w:semiHidden/>
    <w:unhideWhenUsed/>
    <w:rsid w:val="00000466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000466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00046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A9F903D-68A2-48D0-BBCF-03C3A04D8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888</TotalTime>
  <Pages>41</Pages>
  <Words>5581</Words>
  <Characters>31814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Коррекционная школа</Company>
  <LinksUpToDate>false</LinksUpToDate>
  <CharactersWithSpaces>37321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Пользователь</cp:lastModifiedBy>
  <cp:revision>29</cp:revision>
  <dcterms:created xsi:type="dcterms:W3CDTF">2012-09-11T05:24:00Z</dcterms:created>
  <dcterms:modified xsi:type="dcterms:W3CDTF">2018-11-08T14:02:00Z</dcterms:modified>
</cp:coreProperties>
</file>